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65C9E" w:rsidRPr="00DD5BF5" w:rsidTr="002A6E61">
        <w:tc>
          <w:tcPr>
            <w:tcW w:w="9923" w:type="dxa"/>
          </w:tcPr>
          <w:p w:rsidR="00F65C9E" w:rsidRPr="00DD5BF5" w:rsidRDefault="006C42E6" w:rsidP="00F65C9E">
            <w:pPr>
              <w:ind w:left="4536" w:firstLine="0"/>
              <w:outlineLvl w:val="0"/>
              <w:rPr>
                <w:sz w:val="20"/>
              </w:rPr>
            </w:pPr>
            <w:r w:rsidRPr="006C42E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F65C9E" w:rsidRPr="00DD5BF5" w:rsidRDefault="00F65C9E" w:rsidP="00F65C9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65C9E" w:rsidRPr="00DD5BF5" w:rsidRDefault="00F65C9E" w:rsidP="00F65C9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65C9E" w:rsidRPr="00DD5BF5" w:rsidRDefault="00F65C9E" w:rsidP="00F65C9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65C9E" w:rsidRPr="00DD5BF5" w:rsidRDefault="00F65C9E" w:rsidP="00F65C9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65C9E" w:rsidRPr="00DD5BF5" w:rsidRDefault="00F65C9E" w:rsidP="00F65C9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65C9E" w:rsidRPr="007861AD" w:rsidRDefault="00F65C9E" w:rsidP="00F65C9E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E875CC" w:rsidRPr="00E875CC">
              <w:rPr>
                <w:szCs w:val="28"/>
                <w:u w:val="single"/>
              </w:rPr>
              <w:t>30.03.2015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E875CC">
              <w:rPr>
                <w:szCs w:val="28"/>
                <w:u w:val="single"/>
              </w:rPr>
              <w:t xml:space="preserve"> 2588</w:t>
            </w:r>
            <w:r w:rsidRPr="007861AD">
              <w:rPr>
                <w:szCs w:val="28"/>
                <w:u w:val="single"/>
              </w:rPr>
              <w:tab/>
            </w:r>
          </w:p>
          <w:p w:rsidR="00F65C9E" w:rsidRPr="00DD5BF5" w:rsidRDefault="00F65C9E" w:rsidP="00F65C9E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8897"/>
      </w:tblGrid>
      <w:tr w:rsidR="00D46135" w:rsidRPr="00C105C8" w:rsidTr="00255F31">
        <w:tc>
          <w:tcPr>
            <w:tcW w:w="8897" w:type="dxa"/>
          </w:tcPr>
          <w:p w:rsidR="00D46135" w:rsidRPr="00C105C8" w:rsidRDefault="00D46135" w:rsidP="00255F31">
            <w:pPr>
              <w:suppressAutoHyphens/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</w:t>
            </w:r>
            <w:r>
              <w:rPr>
                <w:szCs w:val="28"/>
              </w:rPr>
              <w:t>«</w:t>
            </w:r>
            <w:r w:rsidRPr="00C105C8">
              <w:rPr>
                <w:szCs w:val="28"/>
              </w:rPr>
              <w:t xml:space="preserve">Об утверждении проекта планировки жилого района </w:t>
            </w:r>
            <w:r>
              <w:rPr>
                <w:szCs w:val="28"/>
              </w:rPr>
              <w:t>«</w:t>
            </w:r>
            <w:r w:rsidRPr="00C105C8">
              <w:rPr>
                <w:szCs w:val="28"/>
              </w:rPr>
              <w:t>Прибрежный</w:t>
            </w:r>
            <w:r>
              <w:rPr>
                <w:szCs w:val="28"/>
              </w:rPr>
              <w:t>»</w:t>
            </w:r>
            <w:r w:rsidRPr="00C105C8">
              <w:rPr>
                <w:szCs w:val="28"/>
              </w:rPr>
              <w:t xml:space="preserve"> и прилегающих к нему территорий по ул.</w:t>
            </w:r>
            <w:r>
              <w:rPr>
                <w:szCs w:val="28"/>
              </w:rPr>
              <w:t> </w:t>
            </w:r>
            <w:r w:rsidRPr="00C105C8">
              <w:rPr>
                <w:szCs w:val="28"/>
              </w:rPr>
              <w:t>Владимировской в Железнодорожном районе, ул.</w:t>
            </w:r>
            <w:r>
              <w:rPr>
                <w:szCs w:val="28"/>
              </w:rPr>
              <w:t> </w:t>
            </w:r>
            <w:r w:rsidRPr="00C105C8">
              <w:rPr>
                <w:szCs w:val="28"/>
              </w:rPr>
              <w:t xml:space="preserve">Сухарной в </w:t>
            </w:r>
            <w:proofErr w:type="spellStart"/>
            <w:r w:rsidRPr="00C105C8">
              <w:rPr>
                <w:szCs w:val="28"/>
              </w:rPr>
              <w:t>Заельцовском</w:t>
            </w:r>
            <w:proofErr w:type="spellEnd"/>
            <w:r w:rsidRPr="00C105C8">
              <w:rPr>
                <w:szCs w:val="28"/>
              </w:rPr>
              <w:t xml:space="preserve"> районе</w:t>
            </w:r>
            <w:r>
              <w:rPr>
                <w:szCs w:val="28"/>
              </w:rPr>
              <w:t>»</w:t>
            </w:r>
          </w:p>
        </w:tc>
      </w:tr>
    </w:tbl>
    <w:p w:rsidR="00D46135" w:rsidRPr="00FB4C59" w:rsidRDefault="00D46135" w:rsidP="00D46135">
      <w:pPr>
        <w:ind w:firstLine="700"/>
        <w:rPr>
          <w:sz w:val="27"/>
          <w:szCs w:val="27"/>
        </w:rPr>
      </w:pPr>
    </w:p>
    <w:p w:rsidR="00D46135" w:rsidRPr="00C105C8" w:rsidRDefault="00D46135" w:rsidP="00D46135">
      <w:pPr>
        <w:ind w:firstLine="700"/>
        <w:rPr>
          <w:szCs w:val="28"/>
        </w:rPr>
      </w:pPr>
    </w:p>
    <w:p w:rsidR="00D46135" w:rsidRPr="00C105C8" w:rsidRDefault="00D46135" w:rsidP="00D46135">
      <w:pPr>
        <w:ind w:firstLine="700"/>
        <w:rPr>
          <w:szCs w:val="28"/>
        </w:rPr>
      </w:pPr>
      <w:proofErr w:type="gramStart"/>
      <w:r w:rsidRPr="00C105C8">
        <w:rPr>
          <w:szCs w:val="28"/>
        </w:rPr>
        <w:t>В целях выявления и учета мнения и интересов жителей города Новосиби</w:t>
      </w:r>
      <w:r w:rsidRPr="00C105C8">
        <w:rPr>
          <w:szCs w:val="28"/>
        </w:rPr>
        <w:t>р</w:t>
      </w:r>
      <w:r w:rsidRPr="00C105C8">
        <w:rPr>
          <w:szCs w:val="28"/>
        </w:rPr>
        <w:t xml:space="preserve">ска по проекту постановления мэрии города Новосибирска </w:t>
      </w:r>
      <w:r>
        <w:rPr>
          <w:szCs w:val="28"/>
        </w:rPr>
        <w:t>«</w:t>
      </w:r>
      <w:r w:rsidRPr="00C105C8">
        <w:rPr>
          <w:szCs w:val="28"/>
        </w:rPr>
        <w:t>Об утверждении пр</w:t>
      </w:r>
      <w:r w:rsidRPr="00C105C8">
        <w:rPr>
          <w:szCs w:val="28"/>
        </w:rPr>
        <w:t>о</w:t>
      </w:r>
      <w:r w:rsidRPr="00C105C8">
        <w:rPr>
          <w:szCs w:val="28"/>
        </w:rPr>
        <w:t xml:space="preserve">екта планировки жилого района </w:t>
      </w:r>
      <w:r>
        <w:rPr>
          <w:szCs w:val="28"/>
        </w:rPr>
        <w:t>«</w:t>
      </w:r>
      <w:r w:rsidRPr="00C105C8">
        <w:rPr>
          <w:szCs w:val="28"/>
        </w:rPr>
        <w:t>Прибрежный</w:t>
      </w:r>
      <w:r>
        <w:rPr>
          <w:szCs w:val="28"/>
        </w:rPr>
        <w:t>»</w:t>
      </w:r>
      <w:r w:rsidRPr="00C105C8">
        <w:rPr>
          <w:szCs w:val="28"/>
        </w:rPr>
        <w:t xml:space="preserve"> и прилегающих к нему террит</w:t>
      </w:r>
      <w:r w:rsidRPr="00C105C8">
        <w:rPr>
          <w:szCs w:val="28"/>
        </w:rPr>
        <w:t>о</w:t>
      </w:r>
      <w:r w:rsidRPr="00C105C8">
        <w:rPr>
          <w:szCs w:val="28"/>
        </w:rPr>
        <w:t xml:space="preserve">рий по ул. Владимировской в Железнодорожном районе, ул. Сухарной в </w:t>
      </w:r>
      <w:proofErr w:type="spellStart"/>
      <w:r w:rsidRPr="00C105C8">
        <w:rPr>
          <w:szCs w:val="28"/>
        </w:rPr>
        <w:t>Заел</w:t>
      </w:r>
      <w:r w:rsidRPr="00C105C8">
        <w:rPr>
          <w:szCs w:val="28"/>
        </w:rPr>
        <w:t>ь</w:t>
      </w:r>
      <w:r w:rsidRPr="00C105C8">
        <w:rPr>
          <w:szCs w:val="28"/>
        </w:rPr>
        <w:t>цовском</w:t>
      </w:r>
      <w:proofErr w:type="spellEnd"/>
      <w:r w:rsidRPr="00C105C8">
        <w:rPr>
          <w:szCs w:val="28"/>
        </w:rPr>
        <w:t xml:space="preserve"> районе</w:t>
      </w:r>
      <w:r>
        <w:rPr>
          <w:szCs w:val="28"/>
        </w:rPr>
        <w:t>»</w:t>
      </w:r>
      <w:r w:rsidRPr="00C105C8">
        <w:rPr>
          <w:szCs w:val="28"/>
        </w:rPr>
        <w:t>, в соответствии с Градостроительным кодексом Российской Ф</w:t>
      </w:r>
      <w:r w:rsidRPr="00C105C8">
        <w:rPr>
          <w:szCs w:val="28"/>
        </w:rPr>
        <w:t>е</w:t>
      </w:r>
      <w:r w:rsidRPr="00C105C8">
        <w:rPr>
          <w:szCs w:val="28"/>
        </w:rPr>
        <w:t xml:space="preserve">дерации, Федеральным законом от 06.10.2003 № 131-ФЗ </w:t>
      </w:r>
      <w:r>
        <w:rPr>
          <w:szCs w:val="28"/>
        </w:rPr>
        <w:t>«</w:t>
      </w:r>
      <w:r w:rsidRPr="00C105C8">
        <w:rPr>
          <w:szCs w:val="28"/>
        </w:rPr>
        <w:t>Об общих принципах организации местного самоуправления в Российской</w:t>
      </w:r>
      <w:proofErr w:type="gramEnd"/>
      <w:r w:rsidRPr="00C105C8">
        <w:rPr>
          <w:szCs w:val="28"/>
        </w:rPr>
        <w:t xml:space="preserve"> Федерации</w:t>
      </w:r>
      <w:r>
        <w:rPr>
          <w:szCs w:val="28"/>
        </w:rPr>
        <w:t>»</w:t>
      </w:r>
      <w:r w:rsidRPr="00C105C8">
        <w:rPr>
          <w:szCs w:val="28"/>
        </w:rPr>
        <w:t>, решением г</w:t>
      </w:r>
      <w:r w:rsidRPr="00C105C8">
        <w:rPr>
          <w:szCs w:val="28"/>
        </w:rPr>
        <w:t>о</w:t>
      </w:r>
      <w:r w:rsidRPr="00C105C8">
        <w:rPr>
          <w:szCs w:val="28"/>
        </w:rPr>
        <w:t xml:space="preserve">родского Совета Новосибирска от 25.04.2007 № 562 </w:t>
      </w:r>
      <w:r>
        <w:rPr>
          <w:szCs w:val="28"/>
        </w:rPr>
        <w:t>«</w:t>
      </w:r>
      <w:r w:rsidRPr="00C105C8">
        <w:rPr>
          <w:szCs w:val="28"/>
        </w:rPr>
        <w:t xml:space="preserve">О </w:t>
      </w:r>
      <w:proofErr w:type="gramStart"/>
      <w:r w:rsidRPr="00C105C8">
        <w:rPr>
          <w:szCs w:val="28"/>
        </w:rPr>
        <w:t>Положении</w:t>
      </w:r>
      <w:proofErr w:type="gramEnd"/>
      <w:r w:rsidRPr="00C105C8">
        <w:rPr>
          <w:szCs w:val="28"/>
        </w:rPr>
        <w:t xml:space="preserve"> о публичных слушаниях в городе Новосибирске</w:t>
      </w:r>
      <w:r>
        <w:rPr>
          <w:szCs w:val="28"/>
        </w:rPr>
        <w:t>»</w:t>
      </w:r>
      <w:r w:rsidRPr="00C105C8">
        <w:rPr>
          <w:szCs w:val="28"/>
        </w:rPr>
        <w:t xml:space="preserve">, постановлением мэрии города Новосибирска от 21.07.2014 № 6359 </w:t>
      </w:r>
      <w:r>
        <w:rPr>
          <w:szCs w:val="28"/>
        </w:rPr>
        <w:t>«</w:t>
      </w:r>
      <w:r w:rsidRPr="00C105C8">
        <w:rPr>
          <w:szCs w:val="28"/>
        </w:rPr>
        <w:t xml:space="preserve">О подготовке проекта планировки жилого района </w:t>
      </w:r>
      <w:r>
        <w:rPr>
          <w:szCs w:val="28"/>
        </w:rPr>
        <w:t>«</w:t>
      </w:r>
      <w:r w:rsidRPr="00C105C8">
        <w:rPr>
          <w:szCs w:val="28"/>
        </w:rPr>
        <w:t>Пр</w:t>
      </w:r>
      <w:r w:rsidRPr="00C105C8">
        <w:rPr>
          <w:szCs w:val="28"/>
        </w:rPr>
        <w:t>и</w:t>
      </w:r>
      <w:r w:rsidRPr="00C105C8">
        <w:rPr>
          <w:szCs w:val="28"/>
        </w:rPr>
        <w:t>брежный</w:t>
      </w:r>
      <w:r>
        <w:rPr>
          <w:szCs w:val="28"/>
        </w:rPr>
        <w:t>»</w:t>
      </w:r>
      <w:r w:rsidRPr="00C105C8">
        <w:rPr>
          <w:szCs w:val="28"/>
        </w:rPr>
        <w:t xml:space="preserve"> и прилегающих к нему территорий по ул. Владимировской в Железн</w:t>
      </w:r>
      <w:r w:rsidRPr="00C105C8">
        <w:rPr>
          <w:szCs w:val="28"/>
        </w:rPr>
        <w:t>о</w:t>
      </w:r>
      <w:r w:rsidRPr="00C105C8">
        <w:rPr>
          <w:szCs w:val="28"/>
        </w:rPr>
        <w:t xml:space="preserve">дорожном районе, ул. Сухарной в </w:t>
      </w:r>
      <w:proofErr w:type="spellStart"/>
      <w:r w:rsidRPr="00C105C8">
        <w:rPr>
          <w:szCs w:val="28"/>
        </w:rPr>
        <w:t>Заельцовском</w:t>
      </w:r>
      <w:proofErr w:type="spellEnd"/>
      <w:r w:rsidRPr="00C105C8">
        <w:rPr>
          <w:szCs w:val="28"/>
        </w:rPr>
        <w:t xml:space="preserve"> районе</w:t>
      </w:r>
      <w:r w:rsidR="00255F31">
        <w:rPr>
          <w:szCs w:val="28"/>
        </w:rPr>
        <w:t>»</w:t>
      </w:r>
      <w:r w:rsidRPr="00C105C8">
        <w:rPr>
          <w:szCs w:val="28"/>
        </w:rPr>
        <w:t>, руководствуясь Уставом города Новосибирска, ПОСТАНОВЛЯЮ:</w:t>
      </w:r>
    </w:p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t xml:space="preserve">1. Назначить публичные слушания по проекту постановления мэрии города Новосибирска </w:t>
      </w:r>
      <w:r>
        <w:rPr>
          <w:szCs w:val="28"/>
        </w:rPr>
        <w:t>«</w:t>
      </w:r>
      <w:r w:rsidRPr="00C105C8">
        <w:rPr>
          <w:szCs w:val="28"/>
        </w:rPr>
        <w:t xml:space="preserve">Об утверждении проекта планировки жилого района </w:t>
      </w:r>
      <w:r>
        <w:rPr>
          <w:szCs w:val="28"/>
        </w:rPr>
        <w:t>«</w:t>
      </w:r>
      <w:r w:rsidRPr="00C105C8">
        <w:rPr>
          <w:szCs w:val="28"/>
        </w:rPr>
        <w:t>Прибре</w:t>
      </w:r>
      <w:r w:rsidRPr="00C105C8">
        <w:rPr>
          <w:szCs w:val="28"/>
        </w:rPr>
        <w:t>ж</w:t>
      </w:r>
      <w:r w:rsidRPr="00C105C8">
        <w:rPr>
          <w:szCs w:val="28"/>
        </w:rPr>
        <w:t>ный</w:t>
      </w:r>
      <w:r>
        <w:rPr>
          <w:szCs w:val="28"/>
        </w:rPr>
        <w:t>»</w:t>
      </w:r>
      <w:r w:rsidRPr="00C105C8">
        <w:rPr>
          <w:szCs w:val="28"/>
        </w:rPr>
        <w:t xml:space="preserve"> и прилегающих к нему территорий по ул. Владимировской в Железнод</w:t>
      </w:r>
      <w:r w:rsidRPr="00C105C8">
        <w:rPr>
          <w:szCs w:val="28"/>
        </w:rPr>
        <w:t>о</w:t>
      </w:r>
      <w:r w:rsidRPr="00C105C8">
        <w:rPr>
          <w:szCs w:val="28"/>
        </w:rPr>
        <w:t xml:space="preserve">рожном районе, ул. Сухарной в </w:t>
      </w:r>
      <w:proofErr w:type="spellStart"/>
      <w:r w:rsidRPr="00C105C8">
        <w:rPr>
          <w:szCs w:val="28"/>
        </w:rPr>
        <w:t>Заельцовском</w:t>
      </w:r>
      <w:proofErr w:type="spellEnd"/>
      <w:r w:rsidRPr="00C105C8">
        <w:rPr>
          <w:szCs w:val="28"/>
        </w:rPr>
        <w:t xml:space="preserve"> районе</w:t>
      </w:r>
      <w:r>
        <w:rPr>
          <w:szCs w:val="28"/>
        </w:rPr>
        <w:t>»</w:t>
      </w:r>
      <w:r w:rsidRPr="00C105C8">
        <w:rPr>
          <w:szCs w:val="28"/>
        </w:rPr>
        <w:t xml:space="preserve"> (приложение).</w:t>
      </w:r>
    </w:p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t xml:space="preserve">2. Провести </w:t>
      </w:r>
      <w:r w:rsidR="00CD14C1">
        <w:rPr>
          <w:szCs w:val="28"/>
        </w:rPr>
        <w:t>06.05</w:t>
      </w:r>
      <w:r w:rsidRPr="00C105C8">
        <w:rPr>
          <w:szCs w:val="28"/>
        </w:rPr>
        <w:t>.2015 в 1</w:t>
      </w:r>
      <w:r w:rsidR="007A06EA">
        <w:rPr>
          <w:szCs w:val="28"/>
        </w:rPr>
        <w:t>0</w:t>
      </w:r>
      <w:r w:rsidRPr="00C105C8">
        <w:rPr>
          <w:szCs w:val="28"/>
        </w:rPr>
        <w:t>.00 час</w:t>
      </w:r>
      <w:proofErr w:type="gramStart"/>
      <w:r w:rsidRPr="00C105C8">
        <w:rPr>
          <w:szCs w:val="28"/>
        </w:rPr>
        <w:t>.</w:t>
      </w:r>
      <w:proofErr w:type="gramEnd"/>
      <w:r w:rsidRPr="00C105C8">
        <w:rPr>
          <w:szCs w:val="28"/>
        </w:rPr>
        <w:t xml:space="preserve"> </w:t>
      </w:r>
      <w:proofErr w:type="gramStart"/>
      <w:r w:rsidRPr="00C105C8">
        <w:rPr>
          <w:szCs w:val="28"/>
        </w:rPr>
        <w:t>п</w:t>
      </w:r>
      <w:proofErr w:type="gramEnd"/>
      <w:r w:rsidRPr="00C105C8">
        <w:rPr>
          <w:szCs w:val="28"/>
        </w:rPr>
        <w:t>убличные слушания в здании админ</w:t>
      </w:r>
      <w:r w:rsidRPr="00C105C8">
        <w:rPr>
          <w:szCs w:val="28"/>
        </w:rPr>
        <w:t>и</w:t>
      </w:r>
      <w:r w:rsidRPr="00C105C8">
        <w:rPr>
          <w:szCs w:val="28"/>
        </w:rPr>
        <w:t xml:space="preserve">страции Центрального округа по Железнодорожному, </w:t>
      </w:r>
      <w:proofErr w:type="spellStart"/>
      <w:r w:rsidRPr="00C105C8">
        <w:rPr>
          <w:szCs w:val="28"/>
        </w:rPr>
        <w:t>Заельцовскому</w:t>
      </w:r>
      <w:proofErr w:type="spellEnd"/>
      <w:r w:rsidRPr="00C105C8">
        <w:rPr>
          <w:szCs w:val="28"/>
        </w:rPr>
        <w:t xml:space="preserve"> и Централ</w:t>
      </w:r>
      <w:r w:rsidRPr="00C105C8">
        <w:rPr>
          <w:szCs w:val="28"/>
        </w:rPr>
        <w:t>ь</w:t>
      </w:r>
      <w:r w:rsidRPr="00C105C8">
        <w:rPr>
          <w:szCs w:val="28"/>
        </w:rPr>
        <w:t xml:space="preserve">ному районам города Новосибирска (ул. </w:t>
      </w:r>
      <w:r>
        <w:rPr>
          <w:szCs w:val="28"/>
        </w:rPr>
        <w:t>Ленина, 57</w:t>
      </w:r>
      <w:r w:rsidRPr="00C105C8">
        <w:rPr>
          <w:szCs w:val="28"/>
        </w:rPr>
        <w:t>).</w:t>
      </w:r>
    </w:p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t>3. Создать организационный комитет по подготовке и проведению публи</w:t>
      </w:r>
      <w:r w:rsidRPr="00C105C8">
        <w:rPr>
          <w:szCs w:val="28"/>
        </w:rPr>
        <w:t>ч</w:t>
      </w:r>
      <w:r w:rsidRPr="00C105C8">
        <w:rPr>
          <w:szCs w:val="28"/>
        </w:rPr>
        <w:t>ных слушаний (д</w:t>
      </w:r>
      <w:r>
        <w:rPr>
          <w:szCs w:val="28"/>
        </w:rPr>
        <w:t>а</w:t>
      </w:r>
      <w:r w:rsidRPr="00C105C8">
        <w:rPr>
          <w:szCs w:val="28"/>
        </w:rPr>
        <w:t>лее</w:t>
      </w:r>
      <w:r>
        <w:rPr>
          <w:szCs w:val="28"/>
        </w:rPr>
        <w:t xml:space="preserve"> –</w:t>
      </w:r>
      <w:r w:rsidRPr="00C105C8">
        <w:rPr>
          <w:szCs w:val="28"/>
        </w:rPr>
        <w:t xml:space="preserve"> организационный комитет)</w:t>
      </w:r>
      <w:r>
        <w:rPr>
          <w:szCs w:val="28"/>
        </w:rPr>
        <w:t xml:space="preserve"> </w:t>
      </w:r>
      <w:r w:rsidRPr="00C105C8">
        <w:rPr>
          <w:szCs w:val="28"/>
        </w:rPr>
        <w:t>в следующем составе:</w:t>
      </w:r>
    </w:p>
    <w:tbl>
      <w:tblPr>
        <w:tblW w:w="10048" w:type="dxa"/>
        <w:tblLook w:val="00A0"/>
      </w:tblPr>
      <w:tblGrid>
        <w:gridCol w:w="4736"/>
        <w:gridCol w:w="356"/>
        <w:gridCol w:w="4956"/>
      </w:tblGrid>
      <w:tr w:rsidR="00D46135" w:rsidRPr="00C105C8" w:rsidTr="00255F31">
        <w:trPr>
          <w:trHeight w:val="1258"/>
        </w:trPr>
        <w:tc>
          <w:tcPr>
            <w:tcW w:w="473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56" w:type="dxa"/>
          </w:tcPr>
          <w:p w:rsidR="00D46135" w:rsidRPr="00C105C8" w:rsidRDefault="00D46135" w:rsidP="00255F31">
            <w:pPr>
              <w:ind w:firstLine="0"/>
              <w:jc w:val="center"/>
              <w:rPr>
                <w:szCs w:val="28"/>
              </w:rPr>
            </w:pPr>
            <w:r w:rsidRPr="00C105C8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>начальник отдела планировки и меж</w:t>
            </w:r>
            <w:r w:rsidRPr="00C105C8">
              <w:rPr>
                <w:szCs w:val="28"/>
              </w:rPr>
              <w:t>е</w:t>
            </w:r>
            <w:r w:rsidRPr="00C105C8">
              <w:rPr>
                <w:szCs w:val="28"/>
              </w:rPr>
              <w:t>вания территорий Главного управл</w:t>
            </w:r>
            <w:r w:rsidRPr="00C105C8">
              <w:rPr>
                <w:szCs w:val="28"/>
              </w:rPr>
              <w:t>е</w:t>
            </w:r>
            <w:r w:rsidRPr="00C105C8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D46135" w:rsidRPr="00C105C8" w:rsidTr="00255F31">
        <w:trPr>
          <w:trHeight w:val="823"/>
        </w:trPr>
        <w:tc>
          <w:tcPr>
            <w:tcW w:w="473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 xml:space="preserve">Игнатьева </w:t>
            </w:r>
            <w:proofErr w:type="spellStart"/>
            <w:r w:rsidRPr="00C105C8">
              <w:rPr>
                <w:szCs w:val="28"/>
              </w:rPr>
              <w:t>Антонида</w:t>
            </w:r>
            <w:proofErr w:type="spellEnd"/>
            <w:r w:rsidRPr="00C105C8">
              <w:rPr>
                <w:szCs w:val="28"/>
              </w:rPr>
              <w:t xml:space="preserve"> Ивановна</w:t>
            </w:r>
          </w:p>
        </w:tc>
        <w:tc>
          <w:tcPr>
            <w:tcW w:w="356" w:type="dxa"/>
          </w:tcPr>
          <w:p w:rsidR="00D46135" w:rsidRPr="00C105C8" w:rsidRDefault="00D46135" w:rsidP="00255F31">
            <w:pPr>
              <w:ind w:firstLine="0"/>
              <w:jc w:val="center"/>
              <w:rPr>
                <w:szCs w:val="28"/>
              </w:rPr>
            </w:pPr>
            <w:r w:rsidRPr="00C105C8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D46135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>начальник Главного управления арх</w:t>
            </w:r>
            <w:r w:rsidRPr="00C105C8">
              <w:rPr>
                <w:szCs w:val="28"/>
              </w:rPr>
              <w:t>и</w:t>
            </w:r>
            <w:r w:rsidRPr="00C105C8">
              <w:rPr>
                <w:szCs w:val="28"/>
              </w:rPr>
              <w:t>тектуры и градостроительства мэрии города Новосибирска;</w:t>
            </w:r>
          </w:p>
          <w:p w:rsidR="008914D3" w:rsidRPr="00C105C8" w:rsidRDefault="008914D3" w:rsidP="00255F31">
            <w:pPr>
              <w:ind w:firstLine="0"/>
              <w:rPr>
                <w:szCs w:val="28"/>
              </w:rPr>
            </w:pPr>
          </w:p>
        </w:tc>
      </w:tr>
      <w:tr w:rsidR="00D46135" w:rsidRPr="00C105C8" w:rsidTr="00255F31">
        <w:trPr>
          <w:trHeight w:val="681"/>
        </w:trPr>
        <w:tc>
          <w:tcPr>
            <w:tcW w:w="473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356" w:type="dxa"/>
          </w:tcPr>
          <w:p w:rsidR="00D46135" w:rsidRPr="00C105C8" w:rsidRDefault="00D46135" w:rsidP="00255F31">
            <w:pPr>
              <w:ind w:firstLine="0"/>
              <w:jc w:val="center"/>
              <w:rPr>
                <w:szCs w:val="28"/>
              </w:rPr>
            </w:pPr>
            <w:r w:rsidRPr="00C105C8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>главный специалист отдела планиро</w:t>
            </w:r>
            <w:r w:rsidRPr="00C105C8">
              <w:rPr>
                <w:szCs w:val="28"/>
              </w:rPr>
              <w:t>в</w:t>
            </w:r>
            <w:r w:rsidRPr="00C105C8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C105C8">
              <w:rPr>
                <w:szCs w:val="28"/>
              </w:rPr>
              <w:t>и</w:t>
            </w:r>
            <w:r w:rsidRPr="00C105C8">
              <w:rPr>
                <w:szCs w:val="28"/>
              </w:rPr>
              <w:t>тельства мэрии города Новосибирска;</w:t>
            </w:r>
          </w:p>
        </w:tc>
      </w:tr>
      <w:tr w:rsidR="00D46135" w:rsidRPr="00C105C8" w:rsidTr="00255F31">
        <w:trPr>
          <w:trHeight w:val="629"/>
        </w:trPr>
        <w:tc>
          <w:tcPr>
            <w:tcW w:w="473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proofErr w:type="spellStart"/>
            <w:r w:rsidRPr="00C105C8">
              <w:rPr>
                <w:szCs w:val="28"/>
              </w:rPr>
              <w:t>Канунников</w:t>
            </w:r>
            <w:proofErr w:type="spellEnd"/>
            <w:r w:rsidRPr="00C105C8">
              <w:rPr>
                <w:szCs w:val="28"/>
              </w:rPr>
              <w:t xml:space="preserve"> Сергей Иванович</w:t>
            </w:r>
          </w:p>
        </w:tc>
        <w:tc>
          <w:tcPr>
            <w:tcW w:w="356" w:type="dxa"/>
          </w:tcPr>
          <w:p w:rsidR="00D46135" w:rsidRPr="00C105C8" w:rsidRDefault="00D46135" w:rsidP="00255F31">
            <w:pPr>
              <w:ind w:firstLine="0"/>
              <w:jc w:val="center"/>
              <w:rPr>
                <w:szCs w:val="28"/>
              </w:rPr>
            </w:pPr>
            <w:r w:rsidRPr="00C105C8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C105C8">
              <w:rPr>
                <w:szCs w:val="28"/>
              </w:rPr>
              <w:t>Заел</w:t>
            </w:r>
            <w:r w:rsidRPr="00C105C8">
              <w:rPr>
                <w:szCs w:val="28"/>
              </w:rPr>
              <w:t>ь</w:t>
            </w:r>
            <w:r w:rsidRPr="00C105C8">
              <w:rPr>
                <w:szCs w:val="28"/>
              </w:rPr>
              <w:t>цовскому</w:t>
            </w:r>
            <w:proofErr w:type="spellEnd"/>
            <w:r w:rsidRPr="00C105C8">
              <w:rPr>
                <w:szCs w:val="28"/>
              </w:rPr>
              <w:t xml:space="preserve"> и Центральному районам г</w:t>
            </w:r>
            <w:r w:rsidRPr="00C105C8">
              <w:rPr>
                <w:szCs w:val="28"/>
              </w:rPr>
              <w:t>о</w:t>
            </w:r>
            <w:r w:rsidRPr="00C105C8">
              <w:rPr>
                <w:szCs w:val="28"/>
              </w:rPr>
              <w:t>рода Новосибирска</w:t>
            </w:r>
            <w:r>
              <w:rPr>
                <w:szCs w:val="28"/>
              </w:rPr>
              <w:t>;</w:t>
            </w:r>
          </w:p>
        </w:tc>
      </w:tr>
      <w:tr w:rsidR="00D46135" w:rsidRPr="00C105C8" w:rsidTr="00255F31">
        <w:trPr>
          <w:trHeight w:val="629"/>
        </w:trPr>
        <w:tc>
          <w:tcPr>
            <w:tcW w:w="473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>Кучинская Ольга Владимировна</w:t>
            </w:r>
          </w:p>
        </w:tc>
        <w:tc>
          <w:tcPr>
            <w:tcW w:w="356" w:type="dxa"/>
          </w:tcPr>
          <w:p w:rsidR="00D46135" w:rsidRPr="00C105C8" w:rsidRDefault="00D46135" w:rsidP="00255F31">
            <w:pPr>
              <w:ind w:firstLine="0"/>
              <w:jc w:val="center"/>
              <w:rPr>
                <w:szCs w:val="28"/>
              </w:rPr>
            </w:pPr>
            <w:r w:rsidRPr="00C105C8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>главный специалист отдела планиро</w:t>
            </w:r>
            <w:r w:rsidRPr="00C105C8">
              <w:rPr>
                <w:szCs w:val="28"/>
              </w:rPr>
              <w:t>в</w:t>
            </w:r>
            <w:r w:rsidRPr="00C105C8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C105C8">
              <w:rPr>
                <w:szCs w:val="28"/>
              </w:rPr>
              <w:t>и</w:t>
            </w:r>
            <w:r w:rsidRPr="00C105C8">
              <w:rPr>
                <w:szCs w:val="28"/>
              </w:rPr>
              <w:t>тельства мэрии города Новосибирска;</w:t>
            </w:r>
          </w:p>
        </w:tc>
      </w:tr>
      <w:tr w:rsidR="00D46135" w:rsidRPr="00C105C8" w:rsidTr="00255F31">
        <w:trPr>
          <w:trHeight w:val="629"/>
        </w:trPr>
        <w:tc>
          <w:tcPr>
            <w:tcW w:w="473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56" w:type="dxa"/>
          </w:tcPr>
          <w:p w:rsidR="00D46135" w:rsidRPr="00C105C8" w:rsidRDefault="00D46135" w:rsidP="00255F31">
            <w:pPr>
              <w:ind w:firstLine="0"/>
              <w:jc w:val="center"/>
              <w:rPr>
                <w:szCs w:val="28"/>
              </w:rPr>
            </w:pPr>
            <w:r w:rsidRPr="00C105C8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C105C8">
              <w:rPr>
                <w:szCs w:val="28"/>
              </w:rPr>
              <w:t>и</w:t>
            </w:r>
            <w:r w:rsidRPr="00C105C8">
              <w:rPr>
                <w:szCs w:val="28"/>
              </w:rPr>
              <w:t>тельства мэрии города Новосибирска;</w:t>
            </w:r>
          </w:p>
        </w:tc>
      </w:tr>
      <w:tr w:rsidR="00D46135" w:rsidRPr="00C105C8" w:rsidTr="00255F31">
        <w:tc>
          <w:tcPr>
            <w:tcW w:w="473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proofErr w:type="spellStart"/>
            <w:r w:rsidRPr="00C105C8">
              <w:rPr>
                <w:szCs w:val="28"/>
              </w:rPr>
              <w:t>Фефелов</w:t>
            </w:r>
            <w:proofErr w:type="spellEnd"/>
            <w:r w:rsidRPr="00C105C8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56" w:type="dxa"/>
          </w:tcPr>
          <w:p w:rsidR="00D46135" w:rsidRPr="00C105C8" w:rsidRDefault="00D46135" w:rsidP="00255F31">
            <w:pPr>
              <w:ind w:firstLine="0"/>
              <w:jc w:val="center"/>
              <w:rPr>
                <w:szCs w:val="28"/>
              </w:rPr>
            </w:pPr>
            <w:r w:rsidRPr="00C105C8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D46135" w:rsidRPr="00C105C8" w:rsidRDefault="00D46135" w:rsidP="00255F31">
            <w:pPr>
              <w:ind w:firstLine="0"/>
              <w:rPr>
                <w:szCs w:val="28"/>
              </w:rPr>
            </w:pPr>
            <w:r w:rsidRPr="00C105C8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C105C8">
              <w:rPr>
                <w:szCs w:val="28"/>
              </w:rPr>
              <w:t>и</w:t>
            </w:r>
            <w:r w:rsidRPr="00C105C8">
              <w:rPr>
                <w:szCs w:val="28"/>
              </w:rPr>
              <w:t>тектор города.</w:t>
            </w:r>
          </w:p>
        </w:tc>
      </w:tr>
    </w:tbl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C105C8">
          <w:rPr>
            <w:szCs w:val="28"/>
          </w:rPr>
          <w:t>630091, г</w:t>
        </w:r>
      </w:smartTag>
      <w:r w:rsidRPr="00C105C8">
        <w:rPr>
          <w:szCs w:val="28"/>
        </w:rPr>
        <w:t xml:space="preserve">. Новосибирск, Красный проспект, 50, кабинет 528, адрес электронной почты: </w:t>
      </w:r>
      <w:proofErr w:type="spellStart"/>
      <w:r w:rsidRPr="00C105C8">
        <w:rPr>
          <w:szCs w:val="28"/>
        </w:rPr>
        <w:t>ogalimova@admnsk.ru</w:t>
      </w:r>
      <w:proofErr w:type="spellEnd"/>
      <w:r w:rsidRPr="00C105C8">
        <w:rPr>
          <w:szCs w:val="28"/>
        </w:rPr>
        <w:t>, контактный телефон: 227-54-18.</w:t>
      </w:r>
    </w:p>
    <w:p w:rsidR="00D46135" w:rsidRPr="00C105C8" w:rsidRDefault="00D46135" w:rsidP="002A4794">
      <w:pPr>
        <w:autoSpaceDE w:val="0"/>
        <w:autoSpaceDN w:val="0"/>
        <w:adjustRightInd w:val="0"/>
        <w:rPr>
          <w:szCs w:val="28"/>
        </w:rPr>
      </w:pPr>
      <w:r w:rsidRPr="00C105C8">
        <w:rPr>
          <w:szCs w:val="28"/>
        </w:rPr>
        <w:t>5. </w:t>
      </w:r>
      <w:proofErr w:type="gramStart"/>
      <w:r w:rsidRPr="00C105C8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C105C8">
        <w:rPr>
          <w:szCs w:val="28"/>
        </w:rPr>
        <w:t>э</w:t>
      </w:r>
      <w:r w:rsidRPr="00C105C8">
        <w:rPr>
          <w:szCs w:val="28"/>
        </w:rPr>
        <w:t xml:space="preserve">рии города Новосибирска </w:t>
      </w:r>
      <w:r>
        <w:rPr>
          <w:szCs w:val="28"/>
        </w:rPr>
        <w:t>«</w:t>
      </w:r>
      <w:r w:rsidRPr="00C105C8">
        <w:rPr>
          <w:szCs w:val="28"/>
        </w:rPr>
        <w:t xml:space="preserve">Об утверждении проекта планировки жилого района </w:t>
      </w:r>
      <w:r>
        <w:rPr>
          <w:szCs w:val="28"/>
        </w:rPr>
        <w:t>«</w:t>
      </w:r>
      <w:r w:rsidRPr="00C105C8">
        <w:rPr>
          <w:szCs w:val="28"/>
        </w:rPr>
        <w:t>Прибрежный</w:t>
      </w:r>
      <w:r>
        <w:rPr>
          <w:szCs w:val="28"/>
        </w:rPr>
        <w:t>»</w:t>
      </w:r>
      <w:r w:rsidRPr="00C105C8">
        <w:rPr>
          <w:szCs w:val="28"/>
        </w:rPr>
        <w:t xml:space="preserve"> и прилегающих к нему территорий по ул. Владимировской в Ж</w:t>
      </w:r>
      <w:r w:rsidRPr="00C105C8">
        <w:rPr>
          <w:szCs w:val="28"/>
        </w:rPr>
        <w:t>е</w:t>
      </w:r>
      <w:r w:rsidRPr="00C105C8">
        <w:rPr>
          <w:szCs w:val="28"/>
        </w:rPr>
        <w:t xml:space="preserve">лезнодорожном районе, ул. Сухарной в </w:t>
      </w:r>
      <w:proofErr w:type="spellStart"/>
      <w:r w:rsidRPr="00C105C8">
        <w:rPr>
          <w:szCs w:val="28"/>
        </w:rPr>
        <w:t>Заельцовском</w:t>
      </w:r>
      <w:proofErr w:type="spellEnd"/>
      <w:r w:rsidRPr="00C105C8">
        <w:rPr>
          <w:szCs w:val="28"/>
        </w:rPr>
        <w:t xml:space="preserve"> районе</w:t>
      </w:r>
      <w:r>
        <w:rPr>
          <w:szCs w:val="28"/>
        </w:rPr>
        <w:t>»</w:t>
      </w:r>
      <w:r w:rsidRPr="00C105C8">
        <w:rPr>
          <w:szCs w:val="28"/>
        </w:rPr>
        <w:t>.</w:t>
      </w:r>
      <w:proofErr w:type="gramEnd"/>
      <w:r w:rsidRPr="00C105C8">
        <w:rPr>
          <w:szCs w:val="28"/>
        </w:rPr>
        <w:t xml:space="preserve"> Предложения по проекту могут быть представлены в организационный комитет по истечении ук</w:t>
      </w:r>
      <w:r w:rsidRPr="00C105C8">
        <w:rPr>
          <w:szCs w:val="28"/>
        </w:rPr>
        <w:t>а</w:t>
      </w:r>
      <w:r w:rsidR="002A4794">
        <w:rPr>
          <w:szCs w:val="28"/>
        </w:rPr>
        <w:t>занного срока, но не позднее трех</w:t>
      </w:r>
      <w:r w:rsidRPr="00C105C8">
        <w:rPr>
          <w:szCs w:val="28"/>
        </w:rPr>
        <w:t xml:space="preserve"> дней со дня проведения слушаний, указанные предложения не подлежат анализу экспертами, но могут быть учтены при дор</w:t>
      </w:r>
      <w:r w:rsidRPr="00C105C8">
        <w:rPr>
          <w:szCs w:val="28"/>
        </w:rPr>
        <w:t>а</w:t>
      </w:r>
      <w:r w:rsidRPr="00C105C8">
        <w:rPr>
          <w:szCs w:val="28"/>
        </w:rPr>
        <w:t>ботке проекта</w:t>
      </w:r>
      <w:r>
        <w:rPr>
          <w:szCs w:val="28"/>
        </w:rPr>
        <w:t>.</w:t>
      </w:r>
      <w:r w:rsidRPr="00C105C8">
        <w:rPr>
          <w:szCs w:val="28"/>
        </w:rPr>
        <w:t xml:space="preserve"> </w:t>
      </w:r>
    </w:p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t>6. Организационному комитету организовать мероприятия, предусмотре</w:t>
      </w:r>
      <w:r w:rsidRPr="00C105C8">
        <w:rPr>
          <w:szCs w:val="28"/>
        </w:rPr>
        <w:t>н</w:t>
      </w:r>
      <w:r w:rsidRPr="00C105C8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жилого района </w:t>
      </w:r>
      <w:r>
        <w:rPr>
          <w:szCs w:val="28"/>
        </w:rPr>
        <w:t>«</w:t>
      </w:r>
      <w:r w:rsidRPr="00C105C8">
        <w:rPr>
          <w:szCs w:val="28"/>
        </w:rPr>
        <w:t>Прибрежный</w:t>
      </w:r>
      <w:r>
        <w:rPr>
          <w:szCs w:val="28"/>
        </w:rPr>
        <w:t>»</w:t>
      </w:r>
      <w:r w:rsidRPr="00C105C8">
        <w:rPr>
          <w:szCs w:val="28"/>
        </w:rPr>
        <w:t xml:space="preserve"> и прилегающих к нему территорий по ул. Владимировской в Ж</w:t>
      </w:r>
      <w:r w:rsidRPr="00C105C8">
        <w:rPr>
          <w:szCs w:val="28"/>
        </w:rPr>
        <w:t>е</w:t>
      </w:r>
      <w:r w:rsidRPr="00C105C8">
        <w:rPr>
          <w:szCs w:val="28"/>
        </w:rPr>
        <w:t xml:space="preserve">лезнодорожном районе, ул. Сухарной в </w:t>
      </w:r>
      <w:proofErr w:type="spellStart"/>
      <w:r w:rsidRPr="00C105C8">
        <w:rPr>
          <w:szCs w:val="28"/>
        </w:rPr>
        <w:t>Заельцовском</w:t>
      </w:r>
      <w:proofErr w:type="spellEnd"/>
      <w:r w:rsidRPr="00C105C8">
        <w:rPr>
          <w:szCs w:val="28"/>
        </w:rPr>
        <w:t xml:space="preserve"> районе.</w:t>
      </w:r>
    </w:p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t xml:space="preserve">7. Возложить на </w:t>
      </w:r>
      <w:proofErr w:type="spellStart"/>
      <w:r w:rsidRPr="00C105C8">
        <w:rPr>
          <w:szCs w:val="28"/>
        </w:rPr>
        <w:t>Фефелова</w:t>
      </w:r>
      <w:proofErr w:type="spellEnd"/>
      <w:r w:rsidRPr="00C105C8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– главн</w:t>
      </w:r>
      <w:r w:rsidRPr="00C105C8">
        <w:rPr>
          <w:szCs w:val="28"/>
        </w:rPr>
        <w:t>о</w:t>
      </w:r>
      <w:r w:rsidRPr="00C105C8">
        <w:rPr>
          <w:szCs w:val="28"/>
        </w:rPr>
        <w:t>го архитектора города, ответственность за организацию и проведение первого з</w:t>
      </w:r>
      <w:r w:rsidRPr="00C105C8">
        <w:rPr>
          <w:szCs w:val="28"/>
        </w:rPr>
        <w:t>а</w:t>
      </w:r>
      <w:r w:rsidRPr="00C105C8">
        <w:rPr>
          <w:szCs w:val="28"/>
        </w:rPr>
        <w:t>седания организационного комитета.</w:t>
      </w:r>
    </w:p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C105C8">
        <w:rPr>
          <w:szCs w:val="28"/>
        </w:rPr>
        <w:t>разместить постановление</w:t>
      </w:r>
      <w:proofErr w:type="gramEnd"/>
      <w:r w:rsidRPr="00C105C8">
        <w:rPr>
          <w:szCs w:val="28"/>
        </w:rPr>
        <w:t xml:space="preserve"> и информационное сообщение о проведении публи</w:t>
      </w:r>
      <w:r w:rsidRPr="00C105C8">
        <w:rPr>
          <w:szCs w:val="28"/>
        </w:rPr>
        <w:t>ч</w:t>
      </w:r>
      <w:r w:rsidRPr="00C105C8">
        <w:rPr>
          <w:szCs w:val="28"/>
        </w:rPr>
        <w:t xml:space="preserve">ных слушаний на официальном сайте города Новосибирска в информационно-телекоммуникационной сети </w:t>
      </w:r>
      <w:r>
        <w:rPr>
          <w:szCs w:val="28"/>
        </w:rPr>
        <w:t>«</w:t>
      </w:r>
      <w:r w:rsidRPr="00C105C8">
        <w:rPr>
          <w:szCs w:val="28"/>
        </w:rPr>
        <w:t>Интернет</w:t>
      </w:r>
      <w:r>
        <w:rPr>
          <w:szCs w:val="28"/>
        </w:rPr>
        <w:t>»</w:t>
      </w:r>
      <w:r w:rsidRPr="00C105C8">
        <w:rPr>
          <w:szCs w:val="28"/>
        </w:rPr>
        <w:t>.</w:t>
      </w:r>
    </w:p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lastRenderedPageBreak/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105C8">
        <w:rPr>
          <w:szCs w:val="28"/>
        </w:rPr>
        <w:t>о</w:t>
      </w:r>
      <w:r w:rsidRPr="00C105C8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D46135" w:rsidRPr="00C105C8" w:rsidRDefault="00D46135" w:rsidP="00D46135">
      <w:pPr>
        <w:ind w:firstLine="700"/>
        <w:rPr>
          <w:szCs w:val="28"/>
        </w:rPr>
      </w:pPr>
      <w:r w:rsidRPr="00C105C8">
        <w:rPr>
          <w:szCs w:val="28"/>
        </w:rPr>
        <w:t>10. </w:t>
      </w:r>
      <w:proofErr w:type="gramStart"/>
      <w:r w:rsidRPr="00C105C8">
        <w:rPr>
          <w:szCs w:val="28"/>
        </w:rPr>
        <w:t>Контроль за</w:t>
      </w:r>
      <w:proofErr w:type="gramEnd"/>
      <w:r w:rsidRPr="00C105C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46135" w:rsidRPr="00C105C8" w:rsidTr="00255F31">
        <w:tc>
          <w:tcPr>
            <w:tcW w:w="6946" w:type="dxa"/>
          </w:tcPr>
          <w:p w:rsidR="00D46135" w:rsidRPr="00C105C8" w:rsidRDefault="00D46135" w:rsidP="00255F31">
            <w:pPr>
              <w:spacing w:before="600"/>
              <w:ind w:firstLine="34"/>
              <w:rPr>
                <w:szCs w:val="28"/>
              </w:rPr>
            </w:pPr>
            <w:r w:rsidRPr="00C105C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46135" w:rsidRPr="00C105C8" w:rsidRDefault="00D46135" w:rsidP="00255F3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05C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46135" w:rsidRPr="00C105C8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8914D3" w:rsidRDefault="008914D3" w:rsidP="00D46135">
      <w:pPr>
        <w:ind w:firstLine="0"/>
        <w:rPr>
          <w:szCs w:val="28"/>
        </w:rPr>
      </w:pPr>
    </w:p>
    <w:p w:rsidR="008914D3" w:rsidRDefault="008914D3" w:rsidP="00D46135">
      <w:pPr>
        <w:ind w:firstLine="0"/>
        <w:rPr>
          <w:szCs w:val="28"/>
        </w:rPr>
      </w:pPr>
    </w:p>
    <w:p w:rsidR="008914D3" w:rsidRDefault="008914D3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Cs w:val="28"/>
        </w:rPr>
      </w:pPr>
    </w:p>
    <w:p w:rsidR="00D46135" w:rsidRDefault="00D46135" w:rsidP="00D46135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D46135" w:rsidRPr="00BC3112" w:rsidRDefault="00D46135" w:rsidP="00D46135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D46135" w:rsidRPr="00BC3112" w:rsidRDefault="00D46135" w:rsidP="00D46135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D46135" w:rsidRPr="00354F4B" w:rsidRDefault="00D46135" w:rsidP="00D46135">
      <w:pPr>
        <w:ind w:firstLine="0"/>
        <w:rPr>
          <w:szCs w:val="28"/>
        </w:rPr>
        <w:sectPr w:rsidR="00D46135" w:rsidRPr="00354F4B" w:rsidSect="008914D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D46135" w:rsidRPr="00354F4B" w:rsidTr="00255F31">
        <w:trPr>
          <w:trHeight w:val="1608"/>
        </w:trPr>
        <w:tc>
          <w:tcPr>
            <w:tcW w:w="10031" w:type="dxa"/>
          </w:tcPr>
          <w:p w:rsidR="00D46135" w:rsidRPr="00354F4B" w:rsidRDefault="00D46135" w:rsidP="00255F31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Приложение</w:t>
            </w:r>
          </w:p>
          <w:p w:rsidR="00D46135" w:rsidRPr="00354F4B" w:rsidRDefault="00D46135" w:rsidP="00255F31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к постановлению мэрии</w:t>
            </w:r>
          </w:p>
          <w:p w:rsidR="00D46135" w:rsidRPr="00354F4B" w:rsidRDefault="00D46135" w:rsidP="00255F31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D46135" w:rsidRPr="00C52C1D" w:rsidRDefault="00D46135" w:rsidP="00E875CC">
            <w:pPr>
              <w:ind w:left="6379" w:firstLine="0"/>
              <w:outlineLvl w:val="8"/>
              <w:rPr>
                <w:rFonts w:ascii="Calibri" w:hAnsi="Calibri"/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E875CC" w:rsidRPr="00E875CC">
              <w:rPr>
                <w:szCs w:val="28"/>
                <w:u w:val="single"/>
              </w:rPr>
              <w:t>30.03.2015</w:t>
            </w:r>
            <w:r w:rsidR="00E065E9">
              <w:rPr>
                <w:szCs w:val="28"/>
              </w:rPr>
              <w:t xml:space="preserve"> </w:t>
            </w:r>
            <w:r w:rsidRPr="00C52C1D">
              <w:rPr>
                <w:szCs w:val="28"/>
              </w:rPr>
              <w:t>№</w:t>
            </w:r>
            <w:r w:rsidR="00E875CC">
              <w:rPr>
                <w:szCs w:val="28"/>
              </w:rPr>
              <w:t xml:space="preserve"> </w:t>
            </w:r>
            <w:r w:rsidR="00E875CC" w:rsidRPr="00E875CC">
              <w:rPr>
                <w:szCs w:val="28"/>
                <w:u w:val="single"/>
              </w:rPr>
              <w:t>2588</w:t>
            </w:r>
          </w:p>
        </w:tc>
      </w:tr>
    </w:tbl>
    <w:p w:rsidR="00D46135" w:rsidRPr="00354F4B" w:rsidRDefault="00D46135" w:rsidP="00D46135">
      <w:pPr>
        <w:ind w:firstLine="6379"/>
        <w:rPr>
          <w:szCs w:val="28"/>
        </w:rPr>
      </w:pPr>
      <w:r w:rsidRPr="00354F4B">
        <w:rPr>
          <w:szCs w:val="28"/>
        </w:rPr>
        <w:t>Проект постановления мэрии</w:t>
      </w:r>
    </w:p>
    <w:p w:rsidR="00D46135" w:rsidRPr="00354F4B" w:rsidRDefault="00D46135" w:rsidP="00D46135">
      <w:pPr>
        <w:ind w:firstLine="6379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D46135" w:rsidRPr="00354F4B" w:rsidRDefault="00D46135" w:rsidP="00D46135">
      <w:pPr>
        <w:tabs>
          <w:tab w:val="left" w:pos="6663"/>
        </w:tabs>
        <w:ind w:firstLine="0"/>
        <w:rPr>
          <w:szCs w:val="28"/>
        </w:rPr>
      </w:pPr>
    </w:p>
    <w:p w:rsidR="00D46135" w:rsidRPr="0098562A" w:rsidRDefault="00D46135" w:rsidP="00D46135">
      <w:pPr>
        <w:tabs>
          <w:tab w:val="left" w:pos="6663"/>
        </w:tabs>
        <w:ind w:firstLine="0"/>
        <w:rPr>
          <w:sz w:val="26"/>
          <w:szCs w:val="26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D46135" w:rsidRPr="001D3B77" w:rsidTr="001D3B77">
        <w:trPr>
          <w:trHeight w:val="583"/>
        </w:trPr>
        <w:tc>
          <w:tcPr>
            <w:tcW w:w="6663" w:type="dxa"/>
          </w:tcPr>
          <w:p w:rsidR="00D46135" w:rsidRPr="001D3B77" w:rsidRDefault="00D46135" w:rsidP="00255F31">
            <w:pPr>
              <w:suppressAutoHyphens/>
              <w:ind w:left="34" w:firstLine="0"/>
              <w:rPr>
                <w:szCs w:val="28"/>
              </w:rPr>
            </w:pPr>
            <w:r w:rsidRPr="001D3B77">
              <w:rPr>
                <w:szCs w:val="28"/>
              </w:rPr>
              <w:t xml:space="preserve">Об утверждении проекта планировки жилого района «Прибрежный» и прилегающих к нему территорий по ул. Владимировской в Железнодорожном районе, ул. Сухарной в </w:t>
            </w:r>
            <w:proofErr w:type="spellStart"/>
            <w:r w:rsidRPr="001D3B77">
              <w:rPr>
                <w:szCs w:val="28"/>
              </w:rPr>
              <w:t>Заельцовском</w:t>
            </w:r>
            <w:proofErr w:type="spellEnd"/>
            <w:r w:rsidRPr="001D3B77">
              <w:rPr>
                <w:szCs w:val="28"/>
              </w:rPr>
              <w:t xml:space="preserve"> районе</w:t>
            </w:r>
          </w:p>
        </w:tc>
      </w:tr>
    </w:tbl>
    <w:p w:rsidR="00D46135" w:rsidRPr="0098562A" w:rsidRDefault="00D46135" w:rsidP="00D46135">
      <w:pPr>
        <w:ind w:left="35" w:firstLine="674"/>
        <w:rPr>
          <w:sz w:val="26"/>
          <w:szCs w:val="26"/>
        </w:rPr>
      </w:pPr>
    </w:p>
    <w:p w:rsidR="00D46135" w:rsidRPr="001D3B77" w:rsidRDefault="00D46135" w:rsidP="00D46135">
      <w:pPr>
        <w:ind w:left="35" w:firstLine="674"/>
        <w:rPr>
          <w:szCs w:val="28"/>
        </w:rPr>
      </w:pPr>
      <w:proofErr w:type="gramStart"/>
      <w:r w:rsidRPr="001D3B77">
        <w:rPr>
          <w:szCs w:val="28"/>
        </w:rPr>
        <w:t>В целях выделения элементов планировочной структуры, установления п</w:t>
      </w:r>
      <w:r w:rsidRPr="001D3B77">
        <w:rPr>
          <w:szCs w:val="28"/>
        </w:rPr>
        <w:t>а</w:t>
      </w:r>
      <w:r w:rsidRPr="001D3B77">
        <w:rPr>
          <w:szCs w:val="28"/>
        </w:rPr>
        <w:t>раметров планируемого развития элементов планировочной структуры, зон пл</w:t>
      </w:r>
      <w:r w:rsidRPr="001D3B77">
        <w:rPr>
          <w:szCs w:val="28"/>
        </w:rPr>
        <w:t>а</w:t>
      </w:r>
      <w:r w:rsidRPr="001D3B77">
        <w:rPr>
          <w:szCs w:val="28"/>
        </w:rPr>
        <w:t xml:space="preserve">нируемого размещения объектов </w:t>
      </w:r>
      <w:r w:rsidR="002A4794" w:rsidRPr="001D3B77">
        <w:rPr>
          <w:szCs w:val="28"/>
        </w:rPr>
        <w:t>капительного строительства, в том числе объе</w:t>
      </w:r>
      <w:r w:rsidR="002A4794" w:rsidRPr="001D3B77">
        <w:rPr>
          <w:szCs w:val="28"/>
        </w:rPr>
        <w:t>к</w:t>
      </w:r>
      <w:r w:rsidR="002A4794" w:rsidRPr="001D3B77">
        <w:rPr>
          <w:szCs w:val="28"/>
        </w:rPr>
        <w:t xml:space="preserve">тов </w:t>
      </w:r>
      <w:r w:rsidRPr="001D3B77">
        <w:rPr>
          <w:szCs w:val="28"/>
        </w:rPr>
        <w:t>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</w:t>
      </w:r>
      <w:r w:rsidR="001D3B77">
        <w:rPr>
          <w:szCs w:val="28"/>
        </w:rPr>
        <w:t>да Новосибирска от 21.05.2008 № </w:t>
      </w:r>
      <w:r w:rsidRPr="001D3B77">
        <w:rPr>
          <w:szCs w:val="28"/>
        </w:rPr>
        <w:t>966 «О Порядке подготовки</w:t>
      </w:r>
      <w:proofErr w:type="gramEnd"/>
      <w:r w:rsidRPr="001D3B77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 от 21.07.2014 № 6359 «О подготовке проекта планировки жилого района «Прибрежный» и пр</w:t>
      </w:r>
      <w:r w:rsidRPr="001D3B77">
        <w:rPr>
          <w:szCs w:val="28"/>
        </w:rPr>
        <w:t>и</w:t>
      </w:r>
      <w:r w:rsidRPr="001D3B77">
        <w:rPr>
          <w:szCs w:val="28"/>
        </w:rPr>
        <w:t>легающих к нему территорий по ул. Владимировской в Железнодорожном ра</w:t>
      </w:r>
      <w:r w:rsidRPr="001D3B77">
        <w:rPr>
          <w:szCs w:val="28"/>
        </w:rPr>
        <w:t>й</w:t>
      </w:r>
      <w:r w:rsidRPr="001D3B77">
        <w:rPr>
          <w:szCs w:val="28"/>
        </w:rPr>
        <w:t xml:space="preserve">оне, </w:t>
      </w:r>
      <w:proofErr w:type="spellStart"/>
      <w:proofErr w:type="gramStart"/>
      <w:r w:rsidRPr="001D3B77">
        <w:rPr>
          <w:szCs w:val="28"/>
        </w:rPr>
        <w:t>ул</w:t>
      </w:r>
      <w:proofErr w:type="spellEnd"/>
      <w:proofErr w:type="gramEnd"/>
      <w:r w:rsidRPr="001D3B77">
        <w:rPr>
          <w:szCs w:val="28"/>
        </w:rPr>
        <w:t xml:space="preserve"> Сухарной в </w:t>
      </w:r>
      <w:proofErr w:type="spellStart"/>
      <w:r w:rsidRPr="001D3B77">
        <w:rPr>
          <w:szCs w:val="28"/>
        </w:rPr>
        <w:t>Заельцовском</w:t>
      </w:r>
      <w:proofErr w:type="spellEnd"/>
      <w:r w:rsidRPr="001D3B77">
        <w:rPr>
          <w:szCs w:val="28"/>
        </w:rPr>
        <w:t xml:space="preserve"> районе», руководствуясь Уставом города Нов</w:t>
      </w:r>
      <w:r w:rsidRPr="001D3B77">
        <w:rPr>
          <w:szCs w:val="28"/>
        </w:rPr>
        <w:t>о</w:t>
      </w:r>
      <w:r w:rsidRPr="001D3B77">
        <w:rPr>
          <w:szCs w:val="28"/>
        </w:rPr>
        <w:t>сибирска, ПОСТАНОВЛЯЮ:</w:t>
      </w:r>
    </w:p>
    <w:p w:rsidR="00D46135" w:rsidRPr="001D3B77" w:rsidRDefault="00D46135" w:rsidP="00D46135">
      <w:pPr>
        <w:ind w:left="35" w:firstLine="674"/>
        <w:rPr>
          <w:szCs w:val="28"/>
        </w:rPr>
      </w:pPr>
      <w:r w:rsidRPr="001D3B77">
        <w:rPr>
          <w:szCs w:val="28"/>
        </w:rPr>
        <w:t>1. Утвердить проект планировки жилого района «Прибрежный» и прил</w:t>
      </w:r>
      <w:r w:rsidRPr="001D3B77">
        <w:rPr>
          <w:szCs w:val="28"/>
        </w:rPr>
        <w:t>е</w:t>
      </w:r>
      <w:r w:rsidRPr="001D3B77">
        <w:rPr>
          <w:szCs w:val="28"/>
        </w:rPr>
        <w:t>гающих к нему территорий по ул. Владимировской в Железнодорожном районе, ул.</w:t>
      </w:r>
      <w:r w:rsidR="002A4794" w:rsidRPr="001D3B77">
        <w:rPr>
          <w:szCs w:val="28"/>
        </w:rPr>
        <w:t xml:space="preserve"> Сухарной в </w:t>
      </w:r>
      <w:proofErr w:type="spellStart"/>
      <w:r w:rsidR="002A4794" w:rsidRPr="001D3B77">
        <w:rPr>
          <w:szCs w:val="28"/>
        </w:rPr>
        <w:t>Заельцовском</w:t>
      </w:r>
      <w:proofErr w:type="spellEnd"/>
      <w:r w:rsidR="002A4794" w:rsidRPr="001D3B77">
        <w:rPr>
          <w:szCs w:val="28"/>
        </w:rPr>
        <w:t xml:space="preserve"> районе</w:t>
      </w:r>
      <w:r w:rsidRPr="001D3B77">
        <w:rPr>
          <w:szCs w:val="28"/>
        </w:rPr>
        <w:t xml:space="preserve"> (приложение).</w:t>
      </w:r>
    </w:p>
    <w:p w:rsidR="00D46135" w:rsidRPr="001D3B77" w:rsidRDefault="00D46135" w:rsidP="00D46135">
      <w:pPr>
        <w:ind w:left="35" w:firstLine="674"/>
        <w:rPr>
          <w:szCs w:val="28"/>
        </w:rPr>
      </w:pPr>
      <w:r w:rsidRPr="001D3B77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1D3B77">
        <w:rPr>
          <w:szCs w:val="28"/>
        </w:rPr>
        <w:t>разместить постановление</w:t>
      </w:r>
      <w:proofErr w:type="gramEnd"/>
      <w:r w:rsidRPr="001D3B77">
        <w:rPr>
          <w:szCs w:val="28"/>
        </w:rPr>
        <w:t xml:space="preserve"> на официальном сайте города Новосибирска в инфо</w:t>
      </w:r>
      <w:r w:rsidRPr="001D3B77">
        <w:rPr>
          <w:szCs w:val="28"/>
        </w:rPr>
        <w:t>р</w:t>
      </w:r>
      <w:r w:rsidRPr="001D3B77">
        <w:rPr>
          <w:szCs w:val="28"/>
        </w:rPr>
        <w:t>мационно-телекоммуникационной сети «Интернет».</w:t>
      </w:r>
    </w:p>
    <w:p w:rsidR="00D46135" w:rsidRPr="001D3B77" w:rsidRDefault="00D46135" w:rsidP="00D46135">
      <w:pPr>
        <w:ind w:left="35" w:firstLine="674"/>
        <w:rPr>
          <w:szCs w:val="28"/>
        </w:rPr>
      </w:pPr>
      <w:r w:rsidRPr="001D3B77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D3B77">
        <w:rPr>
          <w:szCs w:val="28"/>
        </w:rPr>
        <w:t>о</w:t>
      </w:r>
      <w:r w:rsidRPr="001D3B77">
        <w:rPr>
          <w:szCs w:val="28"/>
        </w:rPr>
        <w:t>становления.</w:t>
      </w:r>
    </w:p>
    <w:p w:rsidR="00D46135" w:rsidRPr="001D3B77" w:rsidRDefault="002A4794" w:rsidP="00D46135">
      <w:pPr>
        <w:ind w:left="35" w:firstLine="674"/>
        <w:rPr>
          <w:szCs w:val="28"/>
        </w:rPr>
      </w:pPr>
      <w:r w:rsidRPr="001D3B77">
        <w:rPr>
          <w:szCs w:val="28"/>
        </w:rPr>
        <w:t>4</w:t>
      </w:r>
      <w:r w:rsidR="00D46135" w:rsidRPr="001D3B77">
        <w:rPr>
          <w:szCs w:val="28"/>
        </w:rPr>
        <w:t>. Признать утратившим силу постановление мэрии города Новосибирска от 01.04.2010 № 84 «Об утверждении проекта планировки жилого района «Пр</w:t>
      </w:r>
      <w:r w:rsidR="00D46135" w:rsidRPr="001D3B77">
        <w:rPr>
          <w:szCs w:val="28"/>
        </w:rPr>
        <w:t>и</w:t>
      </w:r>
      <w:r w:rsidR="00D46135" w:rsidRPr="001D3B77">
        <w:rPr>
          <w:szCs w:val="28"/>
        </w:rPr>
        <w:t>брежный» и прилегающих к нему территорий по ул. Владимировской в Железн</w:t>
      </w:r>
      <w:r w:rsidR="00D46135" w:rsidRPr="001D3B77">
        <w:rPr>
          <w:szCs w:val="28"/>
        </w:rPr>
        <w:t>о</w:t>
      </w:r>
      <w:r w:rsidR="00D46135" w:rsidRPr="001D3B77">
        <w:rPr>
          <w:szCs w:val="28"/>
        </w:rPr>
        <w:t xml:space="preserve">дорожном районе, ул. Сухарной в </w:t>
      </w:r>
      <w:proofErr w:type="spellStart"/>
      <w:r w:rsidR="00D46135" w:rsidRPr="001D3B77">
        <w:rPr>
          <w:szCs w:val="28"/>
        </w:rPr>
        <w:t>Заельцовском</w:t>
      </w:r>
      <w:proofErr w:type="spellEnd"/>
      <w:r w:rsidR="00D46135" w:rsidRPr="001D3B77">
        <w:rPr>
          <w:szCs w:val="28"/>
        </w:rPr>
        <w:t xml:space="preserve"> районе»</w:t>
      </w:r>
      <w:r w:rsidR="008B48FA" w:rsidRPr="001D3B77">
        <w:rPr>
          <w:szCs w:val="28"/>
        </w:rPr>
        <w:t>.</w:t>
      </w:r>
    </w:p>
    <w:p w:rsidR="00D46135" w:rsidRPr="001D3B77" w:rsidRDefault="00D46135" w:rsidP="00D46135">
      <w:pPr>
        <w:ind w:left="35" w:firstLine="674"/>
        <w:rPr>
          <w:szCs w:val="28"/>
        </w:rPr>
      </w:pPr>
      <w:r w:rsidRPr="001D3B77">
        <w:rPr>
          <w:szCs w:val="28"/>
        </w:rPr>
        <w:t>5. </w:t>
      </w:r>
      <w:proofErr w:type="gramStart"/>
      <w:r w:rsidRPr="001D3B77">
        <w:rPr>
          <w:szCs w:val="28"/>
        </w:rPr>
        <w:t>Контроль за</w:t>
      </w:r>
      <w:proofErr w:type="gramEnd"/>
      <w:r w:rsidRPr="001D3B77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46135" w:rsidRPr="001D3B77" w:rsidTr="00255F31">
        <w:tc>
          <w:tcPr>
            <w:tcW w:w="6946" w:type="dxa"/>
            <w:gridSpan w:val="2"/>
          </w:tcPr>
          <w:p w:rsidR="00E065E9" w:rsidRPr="001D3B77" w:rsidRDefault="00E065E9" w:rsidP="00255F31">
            <w:pPr>
              <w:ind w:left="35" w:hanging="1"/>
              <w:rPr>
                <w:szCs w:val="28"/>
              </w:rPr>
            </w:pPr>
          </w:p>
          <w:p w:rsidR="00D46135" w:rsidRPr="001D3B77" w:rsidRDefault="00D46135" w:rsidP="00255F31">
            <w:pPr>
              <w:ind w:left="35" w:hanging="1"/>
              <w:rPr>
                <w:szCs w:val="28"/>
              </w:rPr>
            </w:pPr>
            <w:r w:rsidRPr="001D3B7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46135" w:rsidRPr="001D3B77" w:rsidRDefault="00D46135" w:rsidP="00255F31">
            <w:pPr>
              <w:ind w:left="35" w:firstLine="674"/>
              <w:jc w:val="right"/>
              <w:rPr>
                <w:szCs w:val="28"/>
              </w:rPr>
            </w:pPr>
            <w:r w:rsidRPr="001D3B77">
              <w:rPr>
                <w:szCs w:val="28"/>
              </w:rPr>
              <w:t>А. Е. Локоть</w:t>
            </w:r>
          </w:p>
        </w:tc>
      </w:tr>
      <w:tr w:rsidR="00D46135" w:rsidRPr="00354F4B" w:rsidTr="00255F31">
        <w:trPr>
          <w:gridAfter w:val="2"/>
          <w:wAfter w:w="7972" w:type="dxa"/>
          <w:trHeight w:val="850"/>
        </w:trPr>
        <w:tc>
          <w:tcPr>
            <w:tcW w:w="2235" w:type="dxa"/>
          </w:tcPr>
          <w:p w:rsidR="00D46135" w:rsidRDefault="00D46135" w:rsidP="00255F31">
            <w:pPr>
              <w:ind w:firstLine="34"/>
              <w:rPr>
                <w:sz w:val="24"/>
                <w:szCs w:val="24"/>
              </w:rPr>
            </w:pPr>
          </w:p>
          <w:p w:rsidR="00D46135" w:rsidRPr="001264D1" w:rsidRDefault="00D46135" w:rsidP="00255F31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D46135" w:rsidRPr="001264D1" w:rsidRDefault="00D46135" w:rsidP="00255F31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337</w:t>
            </w:r>
          </w:p>
          <w:p w:rsidR="00D46135" w:rsidRPr="00354F4B" w:rsidRDefault="00D46135" w:rsidP="00255F31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D46135" w:rsidRPr="00354F4B" w:rsidRDefault="00D46135" w:rsidP="00D46135">
      <w:pPr>
        <w:rPr>
          <w:szCs w:val="28"/>
        </w:rPr>
        <w:sectPr w:rsidR="00D46135" w:rsidRPr="00354F4B" w:rsidSect="001D3B77">
          <w:endnotePr>
            <w:numFmt w:val="decimal"/>
          </w:endnotePr>
          <w:pgSz w:w="11907" w:h="16840"/>
          <w:pgMar w:top="1134" w:right="567" w:bottom="0" w:left="1418" w:header="720" w:footer="720" w:gutter="0"/>
          <w:pgNumType w:start="1"/>
          <w:cols w:space="720"/>
          <w:titlePg/>
        </w:sectPr>
      </w:pPr>
    </w:p>
    <w:p w:rsidR="00D46135" w:rsidRPr="0014056F" w:rsidRDefault="00D46135" w:rsidP="00D46135">
      <w:pPr>
        <w:ind w:left="5040" w:firstLine="1481"/>
      </w:pPr>
      <w:r w:rsidRPr="0014056F">
        <w:lastRenderedPageBreak/>
        <w:t>Приложение</w:t>
      </w:r>
    </w:p>
    <w:p w:rsidR="00D46135" w:rsidRPr="0014056F" w:rsidRDefault="00D46135" w:rsidP="00D46135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46135" w:rsidRPr="0014056F" w:rsidRDefault="00D46135" w:rsidP="00D46135">
      <w:pPr>
        <w:ind w:left="5040" w:firstLine="1481"/>
      </w:pPr>
      <w:r w:rsidRPr="0014056F">
        <w:t>города Новосибирска</w:t>
      </w:r>
    </w:p>
    <w:p w:rsidR="00D46135" w:rsidRPr="0014056F" w:rsidRDefault="00D46135" w:rsidP="00D46135">
      <w:pPr>
        <w:ind w:left="5040" w:firstLine="1481"/>
      </w:pPr>
      <w:r w:rsidRPr="0014056F">
        <w:t xml:space="preserve">от </w:t>
      </w:r>
      <w:r w:rsidR="009C3BA8" w:rsidRPr="009C3BA8">
        <w:t>___________</w:t>
      </w:r>
      <w:r w:rsidRPr="0014056F">
        <w:t xml:space="preserve"> №</w:t>
      </w:r>
      <w:r w:rsidR="00E875CC" w:rsidRPr="009C3BA8">
        <w:t xml:space="preserve"> </w:t>
      </w:r>
      <w:r w:rsidR="009C3BA8" w:rsidRPr="009C3BA8">
        <w:t>_____</w:t>
      </w:r>
    </w:p>
    <w:p w:rsidR="00D46135" w:rsidRPr="00426321" w:rsidRDefault="00D46135" w:rsidP="00D46135">
      <w:pPr>
        <w:pStyle w:val="22"/>
        <w:spacing w:before="0" w:after="0"/>
        <w:ind w:firstLine="0"/>
        <w:jc w:val="left"/>
        <w:rPr>
          <w:b w:val="0"/>
          <w:i w:val="0"/>
        </w:rPr>
      </w:pPr>
    </w:p>
    <w:p w:rsidR="00D46135" w:rsidRPr="00426321" w:rsidRDefault="00D46135" w:rsidP="00D46135">
      <w:pPr>
        <w:ind w:firstLine="0"/>
        <w:jc w:val="center"/>
      </w:pPr>
    </w:p>
    <w:p w:rsidR="00D46135" w:rsidRPr="007214F8" w:rsidRDefault="00D46135" w:rsidP="00D46135">
      <w:pPr>
        <w:widowControl w:val="0"/>
        <w:ind w:right="-2" w:firstLine="0"/>
        <w:jc w:val="center"/>
        <w:rPr>
          <w:szCs w:val="28"/>
        </w:rPr>
      </w:pPr>
      <w:r w:rsidRPr="007214F8">
        <w:rPr>
          <w:szCs w:val="28"/>
        </w:rPr>
        <w:t>ПРОЕКТ</w:t>
      </w:r>
    </w:p>
    <w:p w:rsidR="00E80C3A" w:rsidRDefault="00D46135" w:rsidP="00D46135">
      <w:pPr>
        <w:widowControl w:val="0"/>
        <w:ind w:right="-2" w:firstLine="0"/>
        <w:jc w:val="center"/>
        <w:rPr>
          <w:szCs w:val="28"/>
        </w:rPr>
      </w:pPr>
      <w:r w:rsidRPr="007214F8">
        <w:rPr>
          <w:szCs w:val="28"/>
        </w:rPr>
        <w:t xml:space="preserve">планировки жилого района </w:t>
      </w:r>
      <w:r>
        <w:rPr>
          <w:szCs w:val="28"/>
        </w:rPr>
        <w:t>«</w:t>
      </w:r>
      <w:r w:rsidRPr="007214F8">
        <w:rPr>
          <w:szCs w:val="28"/>
        </w:rPr>
        <w:t>Прибрежный</w:t>
      </w:r>
      <w:r>
        <w:rPr>
          <w:szCs w:val="28"/>
        </w:rPr>
        <w:t>»</w:t>
      </w:r>
      <w:r w:rsidRPr="007214F8">
        <w:rPr>
          <w:szCs w:val="28"/>
        </w:rPr>
        <w:t xml:space="preserve"> и прилегающих к нему территорий </w:t>
      </w:r>
    </w:p>
    <w:p w:rsidR="00E80C3A" w:rsidRDefault="00D46135" w:rsidP="00D46135">
      <w:pPr>
        <w:widowControl w:val="0"/>
        <w:ind w:right="-2" w:firstLine="0"/>
        <w:jc w:val="center"/>
        <w:rPr>
          <w:szCs w:val="28"/>
        </w:rPr>
      </w:pPr>
      <w:r w:rsidRPr="007214F8">
        <w:rPr>
          <w:szCs w:val="28"/>
        </w:rPr>
        <w:t xml:space="preserve">по ул. Владимировской в Железнодорожном районе, ул. Сухарной </w:t>
      </w:r>
    </w:p>
    <w:p w:rsidR="00D46135" w:rsidRPr="007214F8" w:rsidRDefault="00D46135" w:rsidP="00D46135">
      <w:pPr>
        <w:widowControl w:val="0"/>
        <w:ind w:right="-2" w:firstLine="0"/>
        <w:jc w:val="center"/>
        <w:rPr>
          <w:szCs w:val="28"/>
        </w:rPr>
      </w:pPr>
      <w:r w:rsidRPr="007214F8">
        <w:rPr>
          <w:szCs w:val="28"/>
        </w:rPr>
        <w:t xml:space="preserve">в </w:t>
      </w:r>
      <w:proofErr w:type="spellStart"/>
      <w:r w:rsidRPr="007214F8">
        <w:rPr>
          <w:szCs w:val="28"/>
        </w:rPr>
        <w:t>Заельцовском</w:t>
      </w:r>
      <w:proofErr w:type="spellEnd"/>
      <w:r w:rsidRPr="007214F8">
        <w:rPr>
          <w:szCs w:val="28"/>
        </w:rPr>
        <w:t xml:space="preserve"> районе</w:t>
      </w:r>
    </w:p>
    <w:p w:rsidR="00D46135" w:rsidRPr="007214F8" w:rsidRDefault="00D46135" w:rsidP="00D46135">
      <w:pPr>
        <w:widowControl w:val="0"/>
        <w:ind w:right="-2" w:firstLine="0"/>
        <w:jc w:val="center"/>
        <w:rPr>
          <w:szCs w:val="28"/>
        </w:rPr>
      </w:pPr>
    </w:p>
    <w:p w:rsidR="00D46135" w:rsidRPr="007214F8" w:rsidRDefault="00D46135" w:rsidP="00D46135">
      <w:pPr>
        <w:widowControl w:val="0"/>
        <w:ind w:right="-2"/>
        <w:rPr>
          <w:szCs w:val="28"/>
        </w:rPr>
      </w:pPr>
      <w:r w:rsidRPr="007214F8">
        <w:rPr>
          <w:szCs w:val="28"/>
        </w:rPr>
        <w:t>1. </w:t>
      </w:r>
      <w:r w:rsidRPr="007214F8">
        <w:rPr>
          <w:bCs/>
          <w:szCs w:val="28"/>
        </w:rPr>
        <w:t xml:space="preserve">Чертеж </w:t>
      </w:r>
      <w:r w:rsidRPr="007214F8">
        <w:rPr>
          <w:szCs w:val="28"/>
        </w:rPr>
        <w:t xml:space="preserve">проекта планировки жилого района </w:t>
      </w:r>
      <w:r>
        <w:rPr>
          <w:szCs w:val="28"/>
        </w:rPr>
        <w:t>«</w:t>
      </w:r>
      <w:r w:rsidRPr="007214F8">
        <w:rPr>
          <w:szCs w:val="28"/>
        </w:rPr>
        <w:t>Прибрежный</w:t>
      </w:r>
      <w:r>
        <w:rPr>
          <w:szCs w:val="28"/>
        </w:rPr>
        <w:t>»</w:t>
      </w:r>
      <w:r w:rsidRPr="007214F8">
        <w:rPr>
          <w:szCs w:val="28"/>
        </w:rPr>
        <w:t xml:space="preserve"> и прилега</w:t>
      </w:r>
      <w:r w:rsidRPr="007214F8">
        <w:rPr>
          <w:szCs w:val="28"/>
        </w:rPr>
        <w:t>ю</w:t>
      </w:r>
      <w:r w:rsidRPr="007214F8">
        <w:rPr>
          <w:szCs w:val="28"/>
        </w:rPr>
        <w:t>щих к нему территорий по ул. Владимировской в Железнодорожном районе,</w:t>
      </w:r>
      <w:r w:rsidR="002A4794">
        <w:rPr>
          <w:szCs w:val="28"/>
        </w:rPr>
        <w:t xml:space="preserve">      </w:t>
      </w:r>
      <w:r w:rsidRPr="007214F8">
        <w:rPr>
          <w:szCs w:val="28"/>
        </w:rPr>
        <w:t xml:space="preserve"> ул. Сухарной в </w:t>
      </w:r>
      <w:proofErr w:type="spellStart"/>
      <w:r w:rsidRPr="007214F8">
        <w:rPr>
          <w:szCs w:val="28"/>
        </w:rPr>
        <w:t>Заельцовском</w:t>
      </w:r>
      <w:proofErr w:type="spellEnd"/>
      <w:r w:rsidRPr="007214F8">
        <w:rPr>
          <w:szCs w:val="28"/>
        </w:rPr>
        <w:t xml:space="preserve"> районе. Красные линии, границы зон планируемого размещения объектов социально-культурного и коммунально-бытового назнач</w:t>
      </w:r>
      <w:r w:rsidRPr="007214F8">
        <w:rPr>
          <w:szCs w:val="28"/>
        </w:rPr>
        <w:t>е</w:t>
      </w:r>
      <w:r w:rsidRPr="007214F8">
        <w:rPr>
          <w:szCs w:val="28"/>
        </w:rPr>
        <w:t>ния, иных объектов капитального строительства, границы зон планируемого ра</w:t>
      </w:r>
      <w:r w:rsidRPr="007214F8">
        <w:rPr>
          <w:szCs w:val="28"/>
        </w:rPr>
        <w:t>з</w:t>
      </w:r>
      <w:r w:rsidRPr="007214F8">
        <w:rPr>
          <w:szCs w:val="28"/>
        </w:rPr>
        <w:t>мещения объектов федерального значения, объектов регионального значения, объектов местного значения (приложение 1).</w:t>
      </w:r>
    </w:p>
    <w:p w:rsidR="00D46135" w:rsidRPr="007214F8" w:rsidRDefault="00D46135" w:rsidP="00D46135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7214F8">
        <w:rPr>
          <w:szCs w:val="28"/>
        </w:rPr>
        <w:t>2. </w:t>
      </w:r>
      <w:r w:rsidRPr="007214F8">
        <w:rPr>
          <w:bCs/>
          <w:szCs w:val="28"/>
        </w:rPr>
        <w:t xml:space="preserve">Чертеж </w:t>
      </w:r>
      <w:r w:rsidRPr="007214F8">
        <w:rPr>
          <w:szCs w:val="28"/>
        </w:rPr>
        <w:t xml:space="preserve">проекта планировки жилого района </w:t>
      </w:r>
      <w:r>
        <w:rPr>
          <w:szCs w:val="28"/>
        </w:rPr>
        <w:t>«</w:t>
      </w:r>
      <w:r w:rsidRPr="007214F8">
        <w:rPr>
          <w:szCs w:val="28"/>
        </w:rPr>
        <w:t>Прибрежный</w:t>
      </w:r>
      <w:r>
        <w:rPr>
          <w:szCs w:val="28"/>
        </w:rPr>
        <w:t>»</w:t>
      </w:r>
      <w:r w:rsidRPr="007214F8">
        <w:rPr>
          <w:szCs w:val="28"/>
        </w:rPr>
        <w:t xml:space="preserve"> и прилега</w:t>
      </w:r>
      <w:r w:rsidRPr="007214F8">
        <w:rPr>
          <w:szCs w:val="28"/>
        </w:rPr>
        <w:t>ю</w:t>
      </w:r>
      <w:r w:rsidRPr="007214F8">
        <w:rPr>
          <w:szCs w:val="28"/>
        </w:rPr>
        <w:t xml:space="preserve">щих к нему территорий по ул. Владимировской в Железнодорожном районе, </w:t>
      </w:r>
      <w:r w:rsidR="002A4794">
        <w:rPr>
          <w:szCs w:val="28"/>
        </w:rPr>
        <w:t xml:space="preserve">     </w:t>
      </w:r>
      <w:r w:rsidRPr="007214F8">
        <w:rPr>
          <w:szCs w:val="28"/>
        </w:rPr>
        <w:t xml:space="preserve">ул. Сухарной в </w:t>
      </w:r>
      <w:proofErr w:type="spellStart"/>
      <w:r w:rsidRPr="007214F8">
        <w:rPr>
          <w:szCs w:val="28"/>
        </w:rPr>
        <w:t>Заельцовском</w:t>
      </w:r>
      <w:proofErr w:type="spellEnd"/>
      <w:r w:rsidRPr="007214F8">
        <w:rPr>
          <w:szCs w:val="28"/>
        </w:rPr>
        <w:t xml:space="preserve"> районе. Линии, обозначающие дороги, улицы, пр</w:t>
      </w:r>
      <w:r w:rsidRPr="007214F8">
        <w:rPr>
          <w:szCs w:val="28"/>
        </w:rPr>
        <w:t>о</w:t>
      </w:r>
      <w:r w:rsidRPr="007214F8">
        <w:rPr>
          <w:szCs w:val="28"/>
        </w:rPr>
        <w:t>езды, линии связи, объекты инженерной и транспортной инфраструктур, проходы к водным объектам общего пользования и их береговым полосам (приложение 2).</w:t>
      </w:r>
    </w:p>
    <w:p w:rsidR="00D46135" w:rsidRPr="007214F8" w:rsidRDefault="00D46135" w:rsidP="00D46135">
      <w:pPr>
        <w:widowControl w:val="0"/>
        <w:ind w:right="-2"/>
        <w:rPr>
          <w:szCs w:val="28"/>
        </w:rPr>
      </w:pPr>
      <w:r w:rsidRPr="007214F8">
        <w:rPr>
          <w:szCs w:val="28"/>
        </w:rPr>
        <w:t>3. Положения о размещении объектов капитального строительства фед</w:t>
      </w:r>
      <w:r w:rsidRPr="007214F8">
        <w:rPr>
          <w:szCs w:val="28"/>
        </w:rPr>
        <w:t>е</w:t>
      </w:r>
      <w:r w:rsidRPr="007214F8">
        <w:rPr>
          <w:szCs w:val="28"/>
        </w:rPr>
        <w:t>рального, регионального и местного значения, а также о характеристиках план</w:t>
      </w:r>
      <w:r w:rsidRPr="007214F8">
        <w:rPr>
          <w:szCs w:val="28"/>
        </w:rPr>
        <w:t>и</w:t>
      </w:r>
      <w:r w:rsidRPr="007214F8">
        <w:rPr>
          <w:szCs w:val="28"/>
        </w:rPr>
        <w:t>руемого развития территории, в том числе плотности и параметрах застройки те</w:t>
      </w:r>
      <w:r w:rsidRPr="007214F8">
        <w:rPr>
          <w:szCs w:val="28"/>
        </w:rPr>
        <w:t>р</w:t>
      </w:r>
      <w:r w:rsidRPr="007214F8">
        <w:rPr>
          <w:szCs w:val="28"/>
        </w:rPr>
        <w:t>ритории и характеристиках развития систем социального, транспортного обсл</w:t>
      </w:r>
      <w:r w:rsidRPr="007214F8">
        <w:rPr>
          <w:szCs w:val="28"/>
        </w:rPr>
        <w:t>у</w:t>
      </w:r>
      <w:r w:rsidRPr="007214F8">
        <w:rPr>
          <w:szCs w:val="28"/>
        </w:rPr>
        <w:t>живания и инженерно-технического обеспечения, необходимых для развития те</w:t>
      </w:r>
      <w:r w:rsidRPr="007214F8">
        <w:rPr>
          <w:szCs w:val="28"/>
        </w:rPr>
        <w:t>р</w:t>
      </w:r>
      <w:r w:rsidRPr="007214F8">
        <w:rPr>
          <w:szCs w:val="28"/>
        </w:rPr>
        <w:t>ритории (приложение 3).</w:t>
      </w:r>
    </w:p>
    <w:p w:rsidR="00D46135" w:rsidRDefault="00D46135" w:rsidP="00D46135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D46135" w:rsidRPr="00354F4B" w:rsidRDefault="00D46135" w:rsidP="00D46135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8914D3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794B06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472FEE">
          <w:footerReference w:type="default" r:id="rId15"/>
          <w:pgSz w:w="16838" w:h="11906" w:orient="landscape" w:code="9"/>
          <w:pgMar w:top="284" w:right="395" w:bottom="282" w:left="426" w:header="288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165080" cy="7200900"/>
            <wp:effectExtent l="19050" t="0" r="7620" b="0"/>
            <wp:docPr id="1" name="Рисунок 0" descr="Приложение 1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изм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2E6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AB27D0" w:rsidRDefault="00794B06" w:rsidP="00AB27D0">
      <w:pPr>
        <w:widowControl w:val="0"/>
        <w:ind w:firstLine="0"/>
        <w:jc w:val="center"/>
        <w:rPr>
          <w:sz w:val="24"/>
        </w:rPr>
        <w:sectPr w:rsidR="00AB27D0" w:rsidSect="00472FEE">
          <w:pgSz w:w="16838" w:h="11906" w:orient="landscape" w:code="9"/>
          <w:pgMar w:top="284" w:right="395" w:bottom="284" w:left="284" w:header="284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0219055" cy="7199630"/>
            <wp:effectExtent l="19050" t="0" r="0" b="0"/>
            <wp:docPr id="2" name="Рисунок 1" descr="Приложение 2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изм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90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5C8" w:rsidRPr="006E1F5B" w:rsidRDefault="00C105C8" w:rsidP="00C105C8">
      <w:pPr>
        <w:widowControl w:val="0"/>
        <w:spacing w:line="240" w:lineRule="atLeast"/>
        <w:ind w:left="5040" w:firstLine="720"/>
        <w:rPr>
          <w:sz w:val="24"/>
          <w:szCs w:val="24"/>
        </w:rPr>
      </w:pPr>
      <w:r w:rsidRPr="006E1F5B">
        <w:rPr>
          <w:sz w:val="24"/>
          <w:szCs w:val="24"/>
        </w:rPr>
        <w:lastRenderedPageBreak/>
        <w:t>Приложение 3</w:t>
      </w:r>
    </w:p>
    <w:p w:rsidR="00C105C8" w:rsidRPr="006E1F5B" w:rsidRDefault="00C105C8" w:rsidP="00C105C8">
      <w:pPr>
        <w:suppressAutoHyphens/>
        <w:ind w:left="5761" w:firstLine="0"/>
        <w:rPr>
          <w:sz w:val="24"/>
          <w:szCs w:val="24"/>
        </w:rPr>
      </w:pPr>
      <w:r w:rsidRPr="006E1F5B">
        <w:rPr>
          <w:sz w:val="24"/>
          <w:szCs w:val="24"/>
        </w:rPr>
        <w:t xml:space="preserve">к проекту планировки жилого района </w:t>
      </w:r>
      <w:r w:rsidR="007B2C0F">
        <w:rPr>
          <w:rStyle w:val="2ff0"/>
          <w:sz w:val="24"/>
          <w:szCs w:val="24"/>
        </w:rPr>
        <w:t>«</w:t>
      </w:r>
      <w:r w:rsidRPr="006E1F5B">
        <w:rPr>
          <w:rStyle w:val="2ff0"/>
          <w:sz w:val="24"/>
          <w:szCs w:val="24"/>
        </w:rPr>
        <w:t>Прибрежный</w:t>
      </w:r>
      <w:r w:rsidR="007B2C0F">
        <w:rPr>
          <w:rStyle w:val="2ff0"/>
          <w:sz w:val="24"/>
          <w:szCs w:val="24"/>
        </w:rPr>
        <w:t>»</w:t>
      </w:r>
      <w:r w:rsidRPr="006E1F5B">
        <w:rPr>
          <w:rStyle w:val="2ff0"/>
          <w:sz w:val="24"/>
          <w:szCs w:val="24"/>
        </w:rPr>
        <w:t xml:space="preserve"> и прилегающих к нему территорий по ул. Владимировской в Железнодорожном районе, ул. </w:t>
      </w:r>
      <w:proofErr w:type="spellStart"/>
      <w:proofErr w:type="gramStart"/>
      <w:r w:rsidRPr="006E1F5B">
        <w:rPr>
          <w:rStyle w:val="2ff0"/>
          <w:sz w:val="24"/>
          <w:szCs w:val="24"/>
        </w:rPr>
        <w:t>Сухар-ной</w:t>
      </w:r>
      <w:proofErr w:type="spellEnd"/>
      <w:proofErr w:type="gramEnd"/>
      <w:r w:rsidRPr="006E1F5B">
        <w:rPr>
          <w:rStyle w:val="2ff0"/>
          <w:sz w:val="24"/>
          <w:szCs w:val="24"/>
        </w:rPr>
        <w:t xml:space="preserve"> в </w:t>
      </w:r>
      <w:proofErr w:type="spellStart"/>
      <w:r w:rsidRPr="006E1F5B">
        <w:rPr>
          <w:rStyle w:val="2ff0"/>
          <w:sz w:val="24"/>
          <w:szCs w:val="24"/>
        </w:rPr>
        <w:t>Заельцовском</w:t>
      </w:r>
      <w:proofErr w:type="spellEnd"/>
      <w:r w:rsidRPr="006E1F5B">
        <w:rPr>
          <w:rStyle w:val="2ff0"/>
          <w:sz w:val="24"/>
          <w:szCs w:val="24"/>
        </w:rPr>
        <w:t xml:space="preserve"> районе</w:t>
      </w:r>
    </w:p>
    <w:p w:rsidR="00C105C8" w:rsidRPr="006E1F5B" w:rsidRDefault="00C105C8" w:rsidP="00C105C8">
      <w:pPr>
        <w:suppressAutoHyphens/>
        <w:ind w:firstLine="0"/>
        <w:rPr>
          <w:sz w:val="26"/>
        </w:rPr>
      </w:pPr>
    </w:p>
    <w:p w:rsidR="00C105C8" w:rsidRPr="006E1F5B" w:rsidRDefault="00C105C8" w:rsidP="00C105C8">
      <w:pPr>
        <w:suppressAutoHyphens/>
        <w:ind w:firstLine="0"/>
        <w:rPr>
          <w:sz w:val="26"/>
        </w:rPr>
      </w:pPr>
    </w:p>
    <w:p w:rsidR="00C105C8" w:rsidRPr="006E1F5B" w:rsidRDefault="002A4794" w:rsidP="00C105C8">
      <w:pPr>
        <w:spacing w:line="240" w:lineRule="atLeast"/>
        <w:ind w:firstLine="0"/>
        <w:jc w:val="center"/>
        <w:rPr>
          <w:b/>
          <w:sz w:val="26"/>
        </w:rPr>
      </w:pPr>
      <w:r>
        <w:rPr>
          <w:b/>
          <w:sz w:val="26"/>
        </w:rPr>
        <w:t>ПОЛОЖЕНИЯ</w:t>
      </w:r>
    </w:p>
    <w:p w:rsidR="00C105C8" w:rsidRPr="006E1F5B" w:rsidRDefault="00C105C8" w:rsidP="00C105C8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</w:rPr>
      </w:pPr>
      <w:r w:rsidRPr="006E1F5B">
        <w:rPr>
          <w:b/>
          <w:sz w:val="26"/>
        </w:rPr>
        <w:t xml:space="preserve">о размещении объектов капитального строительства федерального, регионального </w:t>
      </w:r>
      <w:r w:rsidR="00A51759">
        <w:rPr>
          <w:b/>
          <w:sz w:val="26"/>
        </w:rPr>
        <w:t>и</w:t>
      </w:r>
      <w:r w:rsidRPr="006E1F5B">
        <w:rPr>
          <w:b/>
          <w:sz w:val="26"/>
        </w:rPr>
        <w:t xml:space="preserve">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</w:t>
      </w:r>
    </w:p>
    <w:p w:rsidR="00C105C8" w:rsidRPr="006E1F5B" w:rsidRDefault="00C105C8" w:rsidP="00C105C8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</w:rPr>
      </w:pPr>
      <w:r w:rsidRPr="006E1F5B">
        <w:rPr>
          <w:b/>
          <w:sz w:val="26"/>
        </w:rPr>
        <w:t xml:space="preserve">обслуживания и инженерно-технического обеспечения, </w:t>
      </w:r>
    </w:p>
    <w:p w:rsidR="00C105C8" w:rsidRPr="006E1F5B" w:rsidRDefault="00C105C8" w:rsidP="00C105C8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</w:rPr>
      </w:pPr>
      <w:proofErr w:type="gramStart"/>
      <w:r w:rsidRPr="006E1F5B">
        <w:rPr>
          <w:b/>
          <w:sz w:val="26"/>
        </w:rPr>
        <w:t>необходимых</w:t>
      </w:r>
      <w:proofErr w:type="gramEnd"/>
      <w:r w:rsidRPr="006E1F5B">
        <w:rPr>
          <w:b/>
          <w:sz w:val="26"/>
        </w:rPr>
        <w:t xml:space="preserve"> для развития территории</w:t>
      </w:r>
    </w:p>
    <w:p w:rsidR="00C105C8" w:rsidRPr="006E1F5B" w:rsidRDefault="00C105C8" w:rsidP="00C105C8">
      <w:pPr>
        <w:suppressAutoHyphens/>
        <w:ind w:firstLine="0"/>
        <w:jc w:val="center"/>
        <w:rPr>
          <w:b/>
          <w:sz w:val="26"/>
        </w:rPr>
      </w:pPr>
    </w:p>
    <w:p w:rsidR="00C105C8" w:rsidRPr="006E1F5B" w:rsidRDefault="00C105C8" w:rsidP="003C3414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6E1F5B">
        <w:rPr>
          <w:b/>
          <w:sz w:val="26"/>
          <w:szCs w:val="26"/>
        </w:rPr>
        <w:t>1. Характеристика современного использования территории</w:t>
      </w:r>
    </w:p>
    <w:p w:rsidR="00C105C8" w:rsidRPr="006E1F5B" w:rsidRDefault="00C105C8" w:rsidP="00C105C8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</w:p>
    <w:p w:rsidR="00E72266" w:rsidRPr="006E1F5B" w:rsidRDefault="00E72266" w:rsidP="00E72266">
      <w:proofErr w:type="gramStart"/>
      <w:r w:rsidRPr="006E1F5B">
        <w:t xml:space="preserve">Территория </w:t>
      </w:r>
      <w:r w:rsidR="002A4794">
        <w:t xml:space="preserve">проекта планировки жилого </w:t>
      </w:r>
      <w:r w:rsidRPr="006E1F5B">
        <w:t xml:space="preserve">района </w:t>
      </w:r>
      <w:r w:rsidR="002A4794">
        <w:t xml:space="preserve">«Прибрежный» </w:t>
      </w:r>
      <w:r w:rsidR="002A4794" w:rsidRPr="00C105C8">
        <w:rPr>
          <w:szCs w:val="28"/>
        </w:rPr>
        <w:t>и прил</w:t>
      </w:r>
      <w:r w:rsidR="002A4794" w:rsidRPr="00C105C8">
        <w:rPr>
          <w:szCs w:val="28"/>
        </w:rPr>
        <w:t>е</w:t>
      </w:r>
      <w:r w:rsidR="002A4794" w:rsidRPr="00C105C8">
        <w:rPr>
          <w:szCs w:val="28"/>
        </w:rPr>
        <w:t xml:space="preserve">гающих к нему территорий по ул. Владимировской в Железнодорожном районе, ул. Сухарной в </w:t>
      </w:r>
      <w:proofErr w:type="spellStart"/>
      <w:r w:rsidR="002A4794" w:rsidRPr="00C105C8">
        <w:rPr>
          <w:szCs w:val="28"/>
        </w:rPr>
        <w:t>Заельцовском</w:t>
      </w:r>
      <w:proofErr w:type="spellEnd"/>
      <w:r w:rsidR="002A4794" w:rsidRPr="00C105C8">
        <w:rPr>
          <w:szCs w:val="28"/>
        </w:rPr>
        <w:t xml:space="preserve"> районе</w:t>
      </w:r>
      <w:r w:rsidR="002A4794" w:rsidRPr="006E1F5B">
        <w:t xml:space="preserve"> </w:t>
      </w:r>
      <w:r w:rsidR="002A4794">
        <w:t xml:space="preserve"> (далее – район</w:t>
      </w:r>
      <w:r w:rsidR="00F65C9E">
        <w:t>,</w:t>
      </w:r>
      <w:r w:rsidR="002A4794">
        <w:t xml:space="preserve"> или проектируемый район, или жилой район) </w:t>
      </w:r>
      <w:r w:rsidRPr="006E1F5B">
        <w:t>представляет собой чередование территорий</w:t>
      </w:r>
      <w:r w:rsidR="003C3414">
        <w:t>,</w:t>
      </w:r>
      <w:r w:rsidRPr="006E1F5B">
        <w:t xml:space="preserve"> застроенных пр</w:t>
      </w:r>
      <w:r w:rsidRPr="006E1F5B">
        <w:t>о</w:t>
      </w:r>
      <w:r w:rsidRPr="006E1F5B">
        <w:t>мышленными и коммунально-складскими объектами, жилыми зонами, компле</w:t>
      </w:r>
      <w:r w:rsidRPr="006E1F5B">
        <w:t>к</w:t>
      </w:r>
      <w:r w:rsidRPr="006E1F5B">
        <w:t>сом Дорожной клинической больницы</w:t>
      </w:r>
      <w:r w:rsidR="002A4794">
        <w:t>,</w:t>
      </w:r>
      <w:r w:rsidRPr="006E1F5B">
        <w:t xml:space="preserve"> объектами культурно-бытового и соц</w:t>
      </w:r>
      <w:r w:rsidRPr="006E1F5B">
        <w:t>и</w:t>
      </w:r>
      <w:r w:rsidRPr="006E1F5B">
        <w:t>ального обслуживания.</w:t>
      </w:r>
      <w:proofErr w:type="gramEnd"/>
      <w:r w:rsidRPr="006E1F5B">
        <w:t xml:space="preserve"> Основой планировочной структуры явля</w:t>
      </w:r>
      <w:r w:rsidR="00F65C9E">
        <w:t>е</w:t>
      </w:r>
      <w:r>
        <w:t>тся городская магистраль по ул. </w:t>
      </w:r>
      <w:r w:rsidRPr="006E1F5B">
        <w:t>Владимировс</w:t>
      </w:r>
      <w:r>
        <w:t>кой, районная магистраль по ул. </w:t>
      </w:r>
      <w:r w:rsidRPr="006E1F5B">
        <w:t>Сухарной и н</w:t>
      </w:r>
      <w:r w:rsidRPr="006E1F5B">
        <w:t>е</w:t>
      </w:r>
      <w:r w:rsidRPr="006E1F5B">
        <w:t>сколько основных жилых улиц, отходя</w:t>
      </w:r>
      <w:r>
        <w:t>щих от ул. Владимировской и ул. Сухарной в сторону реки</w:t>
      </w:r>
      <w:r w:rsidRPr="006E1F5B">
        <w:t xml:space="preserve"> Оби.</w:t>
      </w:r>
    </w:p>
    <w:p w:rsidR="00E72266" w:rsidRPr="006E1F5B" w:rsidRDefault="00E72266" w:rsidP="00E72266">
      <w:r w:rsidRPr="006E1F5B">
        <w:t>Промышленные и коммунально-складские зоны располож</w:t>
      </w:r>
      <w:r>
        <w:t>ены по ул. Вл</w:t>
      </w:r>
      <w:r>
        <w:t>а</w:t>
      </w:r>
      <w:r>
        <w:t>димировской и ул. </w:t>
      </w:r>
      <w:r w:rsidRPr="006E1F5B">
        <w:t>Сухарной, чередуясь с жилыми и общественно-деловыми з</w:t>
      </w:r>
      <w:r w:rsidRPr="006E1F5B">
        <w:t>о</w:t>
      </w:r>
      <w:r w:rsidRPr="006E1F5B">
        <w:t>нами.</w:t>
      </w:r>
    </w:p>
    <w:p w:rsidR="00E72266" w:rsidRPr="006E1F5B" w:rsidRDefault="00E72266" w:rsidP="00E72266">
      <w:r w:rsidRPr="006E1F5B">
        <w:t>Застройка жилых зон представлена многоэтажными жилыми д</w:t>
      </w:r>
      <w:r>
        <w:t>омами, ра</w:t>
      </w:r>
      <w:r>
        <w:t>с</w:t>
      </w:r>
      <w:r>
        <w:t>положенными вдоль ул. Владимировской и ул. </w:t>
      </w:r>
      <w:r w:rsidRPr="006E1F5B">
        <w:t>Сухарной. Кварталы малоэтажной индивидуальной жилой застройки находятся на береговых склонах срединной и прибрежной части проектируемой территории. Планировочная структура кварт</w:t>
      </w:r>
      <w:r w:rsidRPr="006E1F5B">
        <w:t>а</w:t>
      </w:r>
      <w:r w:rsidRPr="006E1F5B">
        <w:t>лов индивидуальной жилой застройки не регулярная, а живописно хаотичная, подчиненная рельефу местности.</w:t>
      </w:r>
    </w:p>
    <w:p w:rsidR="00E72266" w:rsidRPr="006E1F5B" w:rsidRDefault="00E72266" w:rsidP="00E72266">
      <w:r w:rsidRPr="006E1F5B">
        <w:t xml:space="preserve">Существующая индивидуальная застройка, размещенная </w:t>
      </w:r>
      <w:proofErr w:type="gramStart"/>
      <w:r w:rsidRPr="006E1F5B">
        <w:t>в</w:t>
      </w:r>
      <w:proofErr w:type="gramEnd"/>
      <w:r w:rsidRPr="006E1F5B">
        <w:t xml:space="preserve"> </w:t>
      </w:r>
      <w:proofErr w:type="gramStart"/>
      <w:r w:rsidRPr="006E1F5B">
        <w:t>водоохраной</w:t>
      </w:r>
      <w:proofErr w:type="gramEnd"/>
      <w:r w:rsidRPr="006E1F5B">
        <w:t xml:space="preserve"> з</w:t>
      </w:r>
      <w:r w:rsidRPr="006E1F5B">
        <w:t>о</w:t>
      </w:r>
      <w:r w:rsidRPr="006E1F5B">
        <w:t>не реки Оби с ее притоками, несет угрозу экологической обстановке в проект</w:t>
      </w:r>
      <w:r w:rsidRPr="006E1F5B">
        <w:t>и</w:t>
      </w:r>
      <w:r w:rsidRPr="006E1F5B">
        <w:t>руемом районе.</w:t>
      </w:r>
    </w:p>
    <w:p w:rsidR="00E72266" w:rsidRPr="006E1F5B" w:rsidRDefault="00E72266" w:rsidP="00E72266">
      <w:r w:rsidRPr="006E1F5B">
        <w:t>Предприятия и учреждения, составляющие общественно-делову</w:t>
      </w:r>
      <w:r>
        <w:t>ю зону, с</w:t>
      </w:r>
      <w:r>
        <w:t>о</w:t>
      </w:r>
      <w:r>
        <w:t>средоточены вдоль ул. </w:t>
      </w:r>
      <w:r w:rsidRPr="006E1F5B">
        <w:t xml:space="preserve">Владимировской в виде отдельных объектов или </w:t>
      </w:r>
      <w:proofErr w:type="spellStart"/>
      <w:r w:rsidRPr="006E1F5B">
        <w:t>втроенно-пристроенных</w:t>
      </w:r>
      <w:proofErr w:type="spellEnd"/>
      <w:r w:rsidRPr="006E1F5B">
        <w:t xml:space="preserve"> к жилым домам. Комплекс </w:t>
      </w:r>
      <w:r w:rsidR="003C3414" w:rsidRPr="000C2737">
        <w:t>негосударственного учреждения здр</w:t>
      </w:r>
      <w:r w:rsidR="003C3414" w:rsidRPr="000C2737">
        <w:t>а</w:t>
      </w:r>
      <w:r w:rsidR="003C3414" w:rsidRPr="000C2737">
        <w:t xml:space="preserve">воохранения </w:t>
      </w:r>
      <w:r w:rsidR="00101424">
        <w:t xml:space="preserve">(далее </w:t>
      </w:r>
      <w:r w:rsidR="00DD4701">
        <w:t xml:space="preserve">- </w:t>
      </w:r>
      <w:r w:rsidR="00101424">
        <w:t xml:space="preserve">НУЗ) </w:t>
      </w:r>
      <w:r w:rsidR="003C3414" w:rsidRPr="000C2737">
        <w:t>«Дорожная клиническая больница на станции Новос</w:t>
      </w:r>
      <w:r w:rsidR="003C3414" w:rsidRPr="000C2737">
        <w:t>и</w:t>
      </w:r>
      <w:r w:rsidR="00DD4701">
        <w:t>бирск-</w:t>
      </w:r>
      <w:r w:rsidR="003C3414" w:rsidRPr="000C2737">
        <w:t xml:space="preserve">Главный </w:t>
      </w:r>
      <w:r w:rsidR="00101424">
        <w:t>о</w:t>
      </w:r>
      <w:r w:rsidR="003C3414" w:rsidRPr="000C2737">
        <w:t xml:space="preserve">ткрытого акционерного общества </w:t>
      </w:r>
      <w:r w:rsidR="00101424">
        <w:t xml:space="preserve">(далее – ОАО) </w:t>
      </w:r>
      <w:r w:rsidR="003C3414" w:rsidRPr="000C2737">
        <w:t>«Российские железные дороги»</w:t>
      </w:r>
      <w:r w:rsidR="006E6529">
        <w:t xml:space="preserve"> расположен в</w:t>
      </w:r>
      <w:r w:rsidRPr="006E1F5B">
        <w:t xml:space="preserve"> середине </w:t>
      </w:r>
      <w:r>
        <w:t>проектируемого рай</w:t>
      </w:r>
      <w:r w:rsidR="00DD4701">
        <w:t xml:space="preserve">она между ул. Саратовской и </w:t>
      </w:r>
      <w:proofErr w:type="spellStart"/>
      <w:r w:rsidRPr="006E1F5B">
        <w:t>Владимировск</w:t>
      </w:r>
      <w:r w:rsidR="000C2737">
        <w:t>им</w:t>
      </w:r>
      <w:proofErr w:type="spellEnd"/>
      <w:r w:rsidR="000C2737">
        <w:t xml:space="preserve"> </w:t>
      </w:r>
      <w:r w:rsidRPr="006E1F5B">
        <w:t>спуск</w:t>
      </w:r>
      <w:r w:rsidR="000C2737">
        <w:t>ом</w:t>
      </w:r>
      <w:r w:rsidRPr="006E1F5B">
        <w:t>.</w:t>
      </w:r>
    </w:p>
    <w:p w:rsidR="00E72266" w:rsidRPr="006E1F5B" w:rsidRDefault="00E72266" w:rsidP="00E72266">
      <w:r w:rsidRPr="006E1F5B">
        <w:lastRenderedPageBreak/>
        <w:t xml:space="preserve">Территория района крайне скудно, за исключением </w:t>
      </w:r>
      <w:r w:rsidR="00DD4701">
        <w:t xml:space="preserve">объектов </w:t>
      </w:r>
      <w:r w:rsidRPr="006E1F5B">
        <w:t>здравоохран</w:t>
      </w:r>
      <w:r w:rsidRPr="006E1F5B">
        <w:t>е</w:t>
      </w:r>
      <w:r w:rsidRPr="006E1F5B">
        <w:t>ния, обеспечена объектами социальной инфраструктуры.</w:t>
      </w:r>
    </w:p>
    <w:p w:rsidR="00E72266" w:rsidRPr="006E1F5B" w:rsidRDefault="00E72266" w:rsidP="00E72266">
      <w:r w:rsidRPr="006E1F5B">
        <w:t xml:space="preserve">В юго-восточной части района у дамбы </w:t>
      </w:r>
      <w:proofErr w:type="spellStart"/>
      <w:r w:rsidRPr="006E1F5B">
        <w:t>Димитровского</w:t>
      </w:r>
      <w:proofErr w:type="spellEnd"/>
      <w:r w:rsidRPr="006E1F5B">
        <w:t xml:space="preserve"> моста отведен уч</w:t>
      </w:r>
      <w:r w:rsidRPr="006E1F5B">
        <w:t>а</w:t>
      </w:r>
      <w:r w:rsidRPr="006E1F5B">
        <w:t>сток и разработан проект крупного торгово-развлекательного комплекса</w:t>
      </w:r>
      <w:r w:rsidR="008B48FA">
        <w:t>.</w:t>
      </w:r>
    </w:p>
    <w:p w:rsidR="00E72266" w:rsidRPr="006E1F5B" w:rsidRDefault="00E72266" w:rsidP="00E72266">
      <w:r w:rsidRPr="006E1F5B">
        <w:t>Береговая линия реки (40,12 га) Оби не застроена, основная масса построек расположена выше отметки 98,5, на естественном склоне. По береговой пойме проход</w:t>
      </w:r>
      <w:r w:rsidR="000C2737">
        <w:t>и</w:t>
      </w:r>
      <w:r w:rsidRPr="006E1F5B">
        <w:t>т ряд коммуникаций, сбросы канализации, размещено предприятие по разработке песка, лодочные станции.</w:t>
      </w:r>
    </w:p>
    <w:p w:rsidR="00E72266" w:rsidRPr="006E1F5B" w:rsidRDefault="00E72266" w:rsidP="00E72266">
      <w:r w:rsidRPr="006E1F5B">
        <w:t>Кроме инженерных сетей и коммуникаций, обеспечивающих застройку района, по проектируемой территории проходят транз</w:t>
      </w:r>
      <w:r w:rsidR="006E6529">
        <w:t>итные канализационные коллекторы</w:t>
      </w:r>
      <w:r w:rsidRPr="006E1F5B">
        <w:t xml:space="preserve"> городского значения, пересекающие реку Обь в районе </w:t>
      </w:r>
      <w:r w:rsidR="000C2737">
        <w:t>жилого ра</w:t>
      </w:r>
      <w:r w:rsidR="000C2737">
        <w:t>й</w:t>
      </w:r>
      <w:r w:rsidR="000C2737">
        <w:t xml:space="preserve">она </w:t>
      </w:r>
      <w:r w:rsidR="007B2C0F">
        <w:t>«</w:t>
      </w:r>
      <w:r w:rsidRPr="006E1F5B">
        <w:t>Прибрежный</w:t>
      </w:r>
      <w:r w:rsidR="007B2C0F">
        <w:t>»</w:t>
      </w:r>
      <w:r w:rsidRPr="006E1F5B">
        <w:t xml:space="preserve"> для выхода на очистные сооружения на левом берегу</w:t>
      </w:r>
      <w:r w:rsidR="008B48FA">
        <w:t>.</w:t>
      </w:r>
    </w:p>
    <w:p w:rsidR="00E72266" w:rsidRPr="006E1F5B" w:rsidRDefault="00E72266" w:rsidP="00E72266">
      <w:r w:rsidRPr="006E1F5B">
        <w:t>Площадь территории в границах проекта планировки составляет 355,07 га, в том числе площадь основных зон:</w:t>
      </w:r>
    </w:p>
    <w:p w:rsidR="00E72266" w:rsidRPr="006E1F5B" w:rsidRDefault="00E72266" w:rsidP="00E72266">
      <w:r w:rsidRPr="006E1F5B">
        <w:t xml:space="preserve">зона </w:t>
      </w:r>
      <w:r w:rsidR="006E6529">
        <w:rPr>
          <w:rFonts w:eastAsia="Calibri"/>
        </w:rPr>
        <w:t xml:space="preserve">производственных объектов с различными нормативами воздействия на окружающую среду (П-1) </w:t>
      </w:r>
      <w:r w:rsidRPr="006E1F5B">
        <w:t xml:space="preserve">и </w:t>
      </w:r>
      <w:r w:rsidR="006E6529">
        <w:t>зона коммунальных и складских объектов (</w:t>
      </w:r>
      <w:r w:rsidRPr="006E1F5B">
        <w:t>П-2) - 60,33 га;</w:t>
      </w:r>
    </w:p>
    <w:p w:rsidR="00E72266" w:rsidRPr="006E1F5B" w:rsidRDefault="006E6529" w:rsidP="00E72266">
      <w:r>
        <w:rPr>
          <w:rFonts w:eastAsia="Calibri"/>
        </w:rPr>
        <w:t xml:space="preserve">зона объектов здравоохранения </w:t>
      </w:r>
      <w:r w:rsidR="00E72266" w:rsidRPr="006E1F5B">
        <w:t>(ОД-3) - 10,0 га</w:t>
      </w:r>
      <w:r w:rsidR="00E72266">
        <w:t>;</w:t>
      </w:r>
    </w:p>
    <w:p w:rsidR="00E72266" w:rsidRPr="006E1F5B" w:rsidRDefault="006E6529" w:rsidP="00E72266">
      <w:r>
        <w:rPr>
          <w:rFonts w:eastAsia="Calibri"/>
        </w:rPr>
        <w:t>зона объектов дошкольного, начального общего, основного общего и сре</w:t>
      </w:r>
      <w:r>
        <w:rPr>
          <w:rFonts w:eastAsia="Calibri"/>
        </w:rPr>
        <w:t>д</w:t>
      </w:r>
      <w:r>
        <w:rPr>
          <w:rFonts w:eastAsia="Calibri"/>
        </w:rPr>
        <w:t>него общего образования</w:t>
      </w:r>
      <w:r w:rsidR="00E72266" w:rsidRPr="006E1F5B">
        <w:t xml:space="preserve"> (ОД-5) - 4,25 га</w:t>
      </w:r>
      <w:r w:rsidR="00E72266">
        <w:t>;</w:t>
      </w:r>
    </w:p>
    <w:p w:rsidR="00E72266" w:rsidRPr="006E1F5B" w:rsidRDefault="00E72266" w:rsidP="00E72266">
      <w:r w:rsidRPr="006E1F5B">
        <w:t xml:space="preserve">жилые зоны - 77,05 га, в том числе </w:t>
      </w:r>
      <w:r w:rsidR="00244B44">
        <w:rPr>
          <w:rFonts w:eastAsia="Calibri"/>
        </w:rPr>
        <w:t>зоны застройки жилыми домами см</w:t>
      </w:r>
      <w:r w:rsidR="00244B44">
        <w:rPr>
          <w:rFonts w:eastAsia="Calibri"/>
        </w:rPr>
        <w:t>е</w:t>
      </w:r>
      <w:r w:rsidR="00244B44">
        <w:rPr>
          <w:rFonts w:eastAsia="Calibri"/>
        </w:rPr>
        <w:t>шанной этажности (Ж-1), застройки многоэтажными жилыми домами (Ж-4), з</w:t>
      </w:r>
      <w:r w:rsidR="00244B44">
        <w:rPr>
          <w:rFonts w:eastAsia="Calibri"/>
        </w:rPr>
        <w:t>а</w:t>
      </w:r>
      <w:r w:rsidR="00244B44">
        <w:rPr>
          <w:rFonts w:eastAsia="Calibri"/>
        </w:rPr>
        <w:t>стройки жилыми домами повышенной этажности (Ж-5)</w:t>
      </w:r>
      <w:r w:rsidR="00244B44">
        <w:t xml:space="preserve"> составляют</w:t>
      </w:r>
      <w:r w:rsidRPr="006E1F5B">
        <w:t xml:space="preserve"> 14,99 га, </w:t>
      </w:r>
      <w:r w:rsidR="00244B44">
        <w:rPr>
          <w:rFonts w:eastAsia="Calibri"/>
        </w:rPr>
        <w:t>з</w:t>
      </w:r>
      <w:r w:rsidR="00244B44">
        <w:rPr>
          <w:rFonts w:eastAsia="Calibri"/>
        </w:rPr>
        <w:t>а</w:t>
      </w:r>
      <w:r w:rsidR="00244B44">
        <w:rPr>
          <w:rFonts w:eastAsia="Calibri"/>
        </w:rPr>
        <w:t xml:space="preserve">стройки </w:t>
      </w:r>
      <w:proofErr w:type="spellStart"/>
      <w:r w:rsidR="00244B44">
        <w:rPr>
          <w:rFonts w:eastAsia="Calibri"/>
        </w:rPr>
        <w:t>среднеэтажными</w:t>
      </w:r>
      <w:proofErr w:type="spellEnd"/>
      <w:r w:rsidR="00244B44">
        <w:rPr>
          <w:rFonts w:eastAsia="Calibri"/>
        </w:rPr>
        <w:t xml:space="preserve"> жилыми домами </w:t>
      </w:r>
      <w:r w:rsidR="00873B8D">
        <w:t>(Ж-3) - 3,52 га,</w:t>
      </w:r>
      <w:r w:rsidR="00244B44">
        <w:rPr>
          <w:rFonts w:eastAsia="Calibri"/>
        </w:rPr>
        <w:t xml:space="preserve"> застройки </w:t>
      </w:r>
      <w:r w:rsidR="00873B8D">
        <w:rPr>
          <w:rFonts w:eastAsia="Calibri"/>
        </w:rPr>
        <w:t>малоэта</w:t>
      </w:r>
      <w:r w:rsidR="00873B8D">
        <w:rPr>
          <w:rFonts w:eastAsia="Calibri"/>
        </w:rPr>
        <w:t>ж</w:t>
      </w:r>
      <w:r w:rsidR="00873B8D">
        <w:rPr>
          <w:rFonts w:eastAsia="Calibri"/>
        </w:rPr>
        <w:t>ными жилыми домами</w:t>
      </w:r>
      <w:r w:rsidRPr="006E1F5B">
        <w:t xml:space="preserve"> (Ж-2) - 6,56 га, </w:t>
      </w:r>
      <w:r w:rsidR="00873B8D">
        <w:rPr>
          <w:rFonts w:eastAsia="Calibri"/>
        </w:rPr>
        <w:t xml:space="preserve">застройки </w:t>
      </w:r>
      <w:r w:rsidR="00244B44">
        <w:rPr>
          <w:rFonts w:eastAsia="Calibri"/>
        </w:rPr>
        <w:t>индивидуальными жилыми д</w:t>
      </w:r>
      <w:r w:rsidR="00244B44">
        <w:rPr>
          <w:rFonts w:eastAsia="Calibri"/>
        </w:rPr>
        <w:t>о</w:t>
      </w:r>
      <w:r w:rsidR="00244B44">
        <w:rPr>
          <w:rFonts w:eastAsia="Calibri"/>
        </w:rPr>
        <w:t>мами</w:t>
      </w:r>
      <w:r w:rsidR="00244B44">
        <w:t xml:space="preserve"> (Ж-6</w:t>
      </w:r>
      <w:r w:rsidRPr="006E1F5B">
        <w:t>) - 51,98 га.</w:t>
      </w:r>
    </w:p>
    <w:p w:rsidR="00E72266" w:rsidRPr="006E1F5B" w:rsidRDefault="00E72266" w:rsidP="00E72266">
      <w:proofErr w:type="gramStart"/>
      <w:r w:rsidRPr="006E1F5B">
        <w:t>Жил</w:t>
      </w:r>
      <w:r w:rsidR="000C2737">
        <w:t xml:space="preserve">ищный </w:t>
      </w:r>
      <w:r w:rsidRPr="006E1F5B">
        <w:t xml:space="preserve">фонд в границах проектирования составляет 281,33 тыс. кв. м общей жилой площади, в том числе в </w:t>
      </w:r>
      <w:proofErr w:type="spellStart"/>
      <w:r w:rsidRPr="006E1F5B">
        <w:t>среднеэтажной</w:t>
      </w:r>
      <w:proofErr w:type="spellEnd"/>
      <w:r w:rsidRPr="006E1F5B">
        <w:t xml:space="preserve"> и многоэтажной жилой з</w:t>
      </w:r>
      <w:r w:rsidRPr="006E1F5B">
        <w:t>а</w:t>
      </w:r>
      <w:r w:rsidRPr="006E1F5B">
        <w:t>стройке - 244,58 тыс. кв. м, в малоэтажной многоквартирной — 14,76 тыс. кв. м, в малоэтажной индивидуальной застройке — 21,99 тыс. кв. м.</w:t>
      </w:r>
      <w:proofErr w:type="gramEnd"/>
    </w:p>
    <w:p w:rsidR="00E72266" w:rsidRPr="006E1F5B" w:rsidRDefault="00E72266" w:rsidP="00E72266">
      <w:r w:rsidRPr="006E1F5B">
        <w:t>При средней обеспеченности общей жилой площадью на одного жителя в 22,0 кв.</w:t>
      </w:r>
      <w:r w:rsidR="000C2737">
        <w:t xml:space="preserve"> </w:t>
      </w:r>
      <w:r w:rsidRPr="006E1F5B">
        <w:t>м в Железнодорожном районе численность населе</w:t>
      </w:r>
      <w:r w:rsidR="007A06EA">
        <w:t>ния составит порядка 12,78 тыс.</w:t>
      </w:r>
      <w:r w:rsidRPr="006E1F5B">
        <w:t xml:space="preserve"> человек.</w:t>
      </w:r>
    </w:p>
    <w:p w:rsidR="00E72266" w:rsidRPr="006E1F5B" w:rsidRDefault="00E72266" w:rsidP="00E72266">
      <w:r w:rsidRPr="006E1F5B">
        <w:t>Для выхода в центр города жители вынуждены, помимо общественного и собственного автотранспорт</w:t>
      </w:r>
      <w:r w:rsidR="000C2737">
        <w:t>а, пользоваться двумя открытыми</w:t>
      </w:r>
      <w:r w:rsidRPr="006E1F5B">
        <w:t xml:space="preserve"> узкими переходами через железнодорожное полотно в районе вокзала и тоннелями на ул</w:t>
      </w:r>
      <w:r w:rsidR="000C2737">
        <w:t>. </w:t>
      </w:r>
      <w:r w:rsidR="00DD4701">
        <w:t xml:space="preserve">Дмитрия </w:t>
      </w:r>
      <w:proofErr w:type="spellStart"/>
      <w:r w:rsidRPr="006E1F5B">
        <w:t>Шамшурина</w:t>
      </w:r>
      <w:proofErr w:type="spellEnd"/>
      <w:r w:rsidRPr="006E1F5B">
        <w:t xml:space="preserve"> и по пр</w:t>
      </w:r>
      <w:r w:rsidR="000C2737">
        <w:t>.</w:t>
      </w:r>
      <w:r w:rsidR="000C2737">
        <w:rPr>
          <w:lang w:val="en-US"/>
        </w:rPr>
        <w:t> </w:t>
      </w:r>
      <w:r w:rsidRPr="006E1F5B">
        <w:t>Димитрова.</w:t>
      </w:r>
    </w:p>
    <w:p w:rsidR="00E72266" w:rsidRPr="000C2737" w:rsidRDefault="00E72266" w:rsidP="00E72266">
      <w:r w:rsidRPr="006E1F5B">
        <w:t xml:space="preserve">Существующий баланс использования территории представлен в таблице </w:t>
      </w:r>
      <w:r w:rsidR="000C2737" w:rsidRPr="000C2737">
        <w:t>1.</w:t>
      </w:r>
    </w:p>
    <w:p w:rsidR="000C2737" w:rsidRPr="000C2737" w:rsidRDefault="000C2737" w:rsidP="00E72266"/>
    <w:p w:rsidR="00E72266" w:rsidRPr="006E1F5B" w:rsidRDefault="00E72266" w:rsidP="000C2737">
      <w:pPr>
        <w:ind w:firstLine="0"/>
        <w:jc w:val="center"/>
        <w:rPr>
          <w:b/>
        </w:rPr>
      </w:pPr>
      <w:r w:rsidRPr="006E1F5B">
        <w:rPr>
          <w:b/>
        </w:rPr>
        <w:t>2. Основные направления градостроительного развития территории</w:t>
      </w:r>
    </w:p>
    <w:p w:rsidR="00E72266" w:rsidRPr="006E1F5B" w:rsidRDefault="00E72266" w:rsidP="00E72266"/>
    <w:p w:rsidR="00E72266" w:rsidRPr="006E1F5B" w:rsidRDefault="00244B44" w:rsidP="00E72266">
      <w:pPr>
        <w:pStyle w:val="a8"/>
        <w:ind w:left="0"/>
        <w:rPr>
          <w:rFonts w:ascii="Times New Roman CYR" w:eastAsia="Times New Roman CYR" w:hAnsi="Times New Roman CYR" w:cs="Times New Roman CYR"/>
        </w:rPr>
      </w:pPr>
      <w:proofErr w:type="gramStart"/>
      <w:r>
        <w:t>В проектном решении сохраняется</w:t>
      </w:r>
      <w:r w:rsidR="00E72266" w:rsidRPr="006E1F5B">
        <w:t xml:space="preserve"> преемственность решений, заложенных в </w:t>
      </w:r>
      <w:r w:rsidR="000C2737">
        <w:t>Г</w:t>
      </w:r>
      <w:r w:rsidR="00E72266" w:rsidRPr="006E1F5B">
        <w:t>енеральном плане города</w:t>
      </w:r>
      <w:r w:rsidR="000C2737">
        <w:t xml:space="preserve"> Новосибирска</w:t>
      </w:r>
      <w:r w:rsidR="00E72266" w:rsidRPr="006E1F5B">
        <w:t xml:space="preserve"> и ранее разработанном проекте план</w:t>
      </w:r>
      <w:r w:rsidR="00E72266" w:rsidRPr="006E1F5B">
        <w:t>и</w:t>
      </w:r>
      <w:r w:rsidR="00E72266" w:rsidRPr="006E1F5B">
        <w:t xml:space="preserve">ровки жилого района </w:t>
      </w:r>
      <w:r w:rsidR="007B2C0F">
        <w:t>«</w:t>
      </w:r>
      <w:r w:rsidR="00E72266" w:rsidRPr="006E1F5B">
        <w:t>Прибрежный</w:t>
      </w:r>
      <w:r w:rsidR="007B2C0F">
        <w:t>»</w:t>
      </w:r>
      <w:r w:rsidR="00E72266" w:rsidRPr="006E1F5B">
        <w:t xml:space="preserve"> (</w:t>
      </w:r>
      <w:r w:rsidR="007214F8">
        <w:t>о</w:t>
      </w:r>
      <w:r w:rsidR="0017738E" w:rsidRPr="0017738E">
        <w:t>б</w:t>
      </w:r>
      <w:r w:rsidR="0017738E">
        <w:t>щество с ограниченной ответственн</w:t>
      </w:r>
      <w:r w:rsidR="0017738E">
        <w:t>о</w:t>
      </w:r>
      <w:r w:rsidR="0017738E">
        <w:t>стью</w:t>
      </w:r>
      <w:r w:rsidR="00E72266" w:rsidRPr="006E1F5B">
        <w:t xml:space="preserve"> </w:t>
      </w:r>
      <w:r w:rsidR="007214F8">
        <w:t xml:space="preserve">(далее - ООО) </w:t>
      </w:r>
      <w:r w:rsidR="007B2C0F">
        <w:t>«</w:t>
      </w:r>
      <w:r w:rsidR="00E72266" w:rsidRPr="006E1F5B">
        <w:t>Персональная творческая мастерская архитектора Де</w:t>
      </w:r>
      <w:r w:rsidR="00E72266" w:rsidRPr="006E1F5B">
        <w:t>е</w:t>
      </w:r>
      <w:r w:rsidR="00E72266" w:rsidRPr="006E1F5B">
        <w:t>ва</w:t>
      </w:r>
      <w:r w:rsidR="000C2737">
        <w:t> </w:t>
      </w:r>
      <w:r w:rsidR="00E72266" w:rsidRPr="006E1F5B">
        <w:t>Н.</w:t>
      </w:r>
      <w:r w:rsidR="000C2737">
        <w:t> </w:t>
      </w:r>
      <w:r w:rsidR="00E72266" w:rsidRPr="006E1F5B">
        <w:t>Н.</w:t>
      </w:r>
      <w:r w:rsidR="007B2C0F">
        <w:t>»</w:t>
      </w:r>
      <w:r w:rsidR="00E72266" w:rsidRPr="006E1F5B">
        <w:t>, 2009</w:t>
      </w:r>
      <w:r w:rsidR="007214F8">
        <w:t xml:space="preserve"> </w:t>
      </w:r>
      <w:r w:rsidR="00E72266" w:rsidRPr="006E1F5B">
        <w:t>г.), которые не противоречат существующему положению и с</w:t>
      </w:r>
      <w:r w:rsidR="00E72266" w:rsidRPr="006E1F5B">
        <w:t>о</w:t>
      </w:r>
      <w:r w:rsidR="00E72266" w:rsidRPr="006E1F5B">
        <w:lastRenderedPageBreak/>
        <w:t>временным тенденциям по развитию планировочной структуры района и всех в</w:t>
      </w:r>
      <w:r w:rsidR="00E72266" w:rsidRPr="006E1F5B">
        <w:t>и</w:t>
      </w:r>
      <w:r w:rsidR="00E72266" w:rsidRPr="006E1F5B">
        <w:t>дов строительства.</w:t>
      </w:r>
      <w:proofErr w:type="gramEnd"/>
    </w:p>
    <w:p w:rsidR="00E72266" w:rsidRPr="006E1F5B" w:rsidRDefault="00E72266" w:rsidP="00E72266">
      <w:pPr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>Основные задачи, которые решаются в проекте планировки, следующие:</w:t>
      </w:r>
    </w:p>
    <w:p w:rsidR="00E72266" w:rsidRPr="006E1F5B" w:rsidRDefault="00E72266" w:rsidP="00E72266">
      <w:pPr>
        <w:autoSpaceDE w:val="0"/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>приведение планировочной структуры и зонирования в соответствие с о</w:t>
      </w:r>
      <w:r w:rsidRPr="006E1F5B">
        <w:rPr>
          <w:rFonts w:ascii="Times New Roman CYR" w:eastAsia="Times New Roman CYR" w:hAnsi="Times New Roman CYR" w:cs="Times New Roman CYR"/>
        </w:rPr>
        <w:t>с</w:t>
      </w:r>
      <w:r w:rsidRPr="006E1F5B">
        <w:rPr>
          <w:rFonts w:ascii="Times New Roman CYR" w:eastAsia="Times New Roman CYR" w:hAnsi="Times New Roman CYR" w:cs="Times New Roman CYR"/>
        </w:rPr>
        <w:t>но</w:t>
      </w:r>
      <w:r w:rsidR="00DD4701">
        <w:rPr>
          <w:rFonts w:ascii="Times New Roman CYR" w:eastAsia="Times New Roman CYR" w:hAnsi="Times New Roman CYR" w:cs="Times New Roman CYR"/>
        </w:rPr>
        <w:t>вными положениями действующего Г</w:t>
      </w:r>
      <w:r w:rsidRPr="006E1F5B">
        <w:rPr>
          <w:rFonts w:ascii="Times New Roman CYR" w:eastAsia="Times New Roman CYR" w:hAnsi="Times New Roman CYR" w:cs="Times New Roman CYR"/>
        </w:rPr>
        <w:t>енерального плана г</w:t>
      </w:r>
      <w:r w:rsidR="007214F8">
        <w:rPr>
          <w:rFonts w:ascii="Times New Roman CYR" w:eastAsia="Times New Roman CYR" w:hAnsi="Times New Roman CYR" w:cs="Times New Roman CYR"/>
        </w:rPr>
        <w:t xml:space="preserve">орода </w:t>
      </w:r>
      <w:r w:rsidRPr="006E1F5B">
        <w:rPr>
          <w:rFonts w:ascii="Times New Roman CYR" w:eastAsia="Times New Roman CYR" w:hAnsi="Times New Roman CYR" w:cs="Times New Roman CYR"/>
        </w:rPr>
        <w:t>Новосибирска;</w:t>
      </w:r>
    </w:p>
    <w:p w:rsidR="00E72266" w:rsidRPr="006E1F5B" w:rsidRDefault="00E72266" w:rsidP="00E72266">
      <w:pPr>
        <w:autoSpaceDE w:val="0"/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>развити</w:t>
      </w:r>
      <w:r w:rsidR="000C2737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 xml:space="preserve"> улично-дорожной сети проектируемой части города, в соответс</w:t>
      </w:r>
      <w:r w:rsidRPr="006E1F5B">
        <w:rPr>
          <w:rFonts w:ascii="Times New Roman CYR" w:eastAsia="Times New Roman CYR" w:hAnsi="Times New Roman CYR" w:cs="Times New Roman CYR"/>
        </w:rPr>
        <w:t>т</w:t>
      </w:r>
      <w:r w:rsidRPr="006E1F5B">
        <w:rPr>
          <w:rFonts w:ascii="Times New Roman CYR" w:eastAsia="Times New Roman CYR" w:hAnsi="Times New Roman CYR" w:cs="Times New Roman CYR"/>
        </w:rPr>
        <w:t xml:space="preserve">вии с предложениями </w:t>
      </w:r>
      <w:r w:rsidR="007A06EA">
        <w:rPr>
          <w:rFonts w:ascii="Times New Roman CYR" w:eastAsia="Times New Roman CYR" w:hAnsi="Times New Roman CYR" w:cs="Times New Roman CYR"/>
        </w:rPr>
        <w:t>Г</w:t>
      </w:r>
      <w:r w:rsidRPr="006E1F5B">
        <w:rPr>
          <w:rFonts w:ascii="Times New Roman CYR" w:eastAsia="Times New Roman CYR" w:hAnsi="Times New Roman CYR" w:cs="Times New Roman CYR"/>
        </w:rPr>
        <w:t>енерального плана</w:t>
      </w:r>
      <w:r w:rsidR="007A06EA">
        <w:rPr>
          <w:rFonts w:ascii="Times New Roman CYR" w:eastAsia="Times New Roman CYR" w:hAnsi="Times New Roman CYR" w:cs="Times New Roman CYR"/>
        </w:rPr>
        <w:t xml:space="preserve"> города Новосибирска</w:t>
      </w:r>
      <w:r w:rsidRPr="006E1F5B">
        <w:rPr>
          <w:rFonts w:ascii="Times New Roman CYR" w:eastAsia="Times New Roman CYR" w:hAnsi="Times New Roman CYR" w:cs="Times New Roman CYR"/>
        </w:rPr>
        <w:t xml:space="preserve"> и функционал</w:t>
      </w:r>
      <w:r w:rsidRPr="006E1F5B">
        <w:rPr>
          <w:rFonts w:ascii="Times New Roman CYR" w:eastAsia="Times New Roman CYR" w:hAnsi="Times New Roman CYR" w:cs="Times New Roman CYR"/>
        </w:rPr>
        <w:t>ь</w:t>
      </w:r>
      <w:r w:rsidRPr="006E1F5B">
        <w:rPr>
          <w:rFonts w:ascii="Times New Roman CYR" w:eastAsia="Times New Roman CYR" w:hAnsi="Times New Roman CYR" w:cs="Times New Roman CYR"/>
        </w:rPr>
        <w:t>ным назначением территорий;</w:t>
      </w:r>
    </w:p>
    <w:p w:rsidR="00E72266" w:rsidRPr="006E1F5B" w:rsidRDefault="00E72266" w:rsidP="00E72266">
      <w:pPr>
        <w:pStyle w:val="a8"/>
        <w:autoSpaceDE w:val="0"/>
        <w:ind w:left="0"/>
      </w:pPr>
      <w:r w:rsidRPr="006E1F5B">
        <w:rPr>
          <w:rFonts w:ascii="Times New Roman CYR" w:eastAsia="Times New Roman CYR" w:hAnsi="Times New Roman CYR" w:cs="Times New Roman CYR"/>
        </w:rPr>
        <w:t>упорядочение промышленных и коммунально-складских территорий с о</w:t>
      </w:r>
      <w:r w:rsidRPr="006E1F5B">
        <w:rPr>
          <w:rFonts w:ascii="Times New Roman CYR" w:eastAsia="Times New Roman CYR" w:hAnsi="Times New Roman CYR" w:cs="Times New Roman CYR"/>
        </w:rPr>
        <w:t>р</w:t>
      </w:r>
      <w:r w:rsidRPr="006E1F5B">
        <w:rPr>
          <w:rFonts w:ascii="Times New Roman CYR" w:eastAsia="Times New Roman CYR" w:hAnsi="Times New Roman CYR" w:cs="Times New Roman CYR"/>
        </w:rPr>
        <w:t>га</w:t>
      </w:r>
      <w:r w:rsidR="002A4794">
        <w:rPr>
          <w:rFonts w:ascii="Times New Roman CYR" w:eastAsia="Times New Roman CYR" w:hAnsi="Times New Roman CYR" w:cs="Times New Roman CYR"/>
        </w:rPr>
        <w:t>низацией санитарно-защитных зон;</w:t>
      </w:r>
    </w:p>
    <w:p w:rsidR="00E72266" w:rsidRPr="006E1F5B" w:rsidRDefault="00E72266" w:rsidP="00E72266">
      <w:pPr>
        <w:autoSpaceDE w:val="0"/>
      </w:pPr>
      <w:r w:rsidRPr="006E1F5B">
        <w:t>о</w:t>
      </w:r>
      <w:r w:rsidRPr="006E1F5B">
        <w:rPr>
          <w:rFonts w:ascii="Times New Roman CYR" w:eastAsia="Times New Roman CYR" w:hAnsi="Times New Roman CYR" w:cs="Times New Roman CYR"/>
        </w:rPr>
        <w:t>пределение предельных параметров плотности застройки и населения;</w:t>
      </w:r>
    </w:p>
    <w:p w:rsidR="00E72266" w:rsidRPr="006E1F5B" w:rsidRDefault="00E72266" w:rsidP="00E72266">
      <w:pPr>
        <w:autoSpaceDE w:val="0"/>
      </w:pPr>
      <w:r w:rsidRPr="006E1F5B">
        <w:t>о</w:t>
      </w:r>
      <w:r w:rsidRPr="006E1F5B">
        <w:rPr>
          <w:rFonts w:ascii="Times New Roman CYR" w:eastAsia="Times New Roman CYR" w:hAnsi="Times New Roman CYR" w:cs="Times New Roman CYR"/>
        </w:rPr>
        <w:t>пределение расчетных параметров развития социальной инфраст</w:t>
      </w:r>
      <w:r w:rsidR="00DD4701">
        <w:rPr>
          <w:rFonts w:ascii="Times New Roman CYR" w:eastAsia="Times New Roman CYR" w:hAnsi="Times New Roman CYR" w:cs="Times New Roman CYR"/>
        </w:rPr>
        <w:t xml:space="preserve">руктуры и предложений </w:t>
      </w:r>
      <w:r w:rsidRPr="006E1F5B">
        <w:rPr>
          <w:rFonts w:ascii="Times New Roman CYR" w:eastAsia="Times New Roman CYR" w:hAnsi="Times New Roman CYR" w:cs="Times New Roman CYR"/>
        </w:rPr>
        <w:t>о</w:t>
      </w:r>
      <w:r w:rsidR="00DD4701">
        <w:rPr>
          <w:rFonts w:ascii="Times New Roman CYR" w:eastAsia="Times New Roman CYR" w:hAnsi="Times New Roman CYR" w:cs="Times New Roman CYR"/>
        </w:rPr>
        <w:t>б</w:t>
      </w:r>
      <w:r w:rsidRPr="006E1F5B">
        <w:rPr>
          <w:rFonts w:ascii="Times New Roman CYR" w:eastAsia="Times New Roman CYR" w:hAnsi="Times New Roman CYR" w:cs="Times New Roman CYR"/>
        </w:rPr>
        <w:t xml:space="preserve"> их возможном достижени</w:t>
      </w:r>
      <w:r w:rsidR="00DD4701">
        <w:rPr>
          <w:rFonts w:ascii="Times New Roman CYR" w:eastAsia="Times New Roman CYR" w:hAnsi="Times New Roman CYR" w:cs="Times New Roman CYR"/>
        </w:rPr>
        <w:t>и</w:t>
      </w:r>
      <w:r w:rsidRPr="006E1F5B">
        <w:rPr>
          <w:rFonts w:ascii="Times New Roman CYR" w:eastAsia="Times New Roman CYR" w:hAnsi="Times New Roman CYR" w:cs="Times New Roman CYR"/>
        </w:rPr>
        <w:t>;</w:t>
      </w:r>
    </w:p>
    <w:p w:rsidR="00E72266" w:rsidRPr="006E1F5B" w:rsidRDefault="00E72266" w:rsidP="00E72266">
      <w:pPr>
        <w:autoSpaceDE w:val="0"/>
      </w:pPr>
      <w:r w:rsidRPr="006E1F5B">
        <w:rPr>
          <w:rFonts w:ascii="Times New Roman CYR" w:eastAsia="Times New Roman CYR" w:hAnsi="Times New Roman CYR" w:cs="Times New Roman CYR"/>
        </w:rPr>
        <w:t>развити</w:t>
      </w:r>
      <w:r w:rsidR="001D3144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 xml:space="preserve"> системы автостоянок для постоянной и временной парковки авт</w:t>
      </w:r>
      <w:r w:rsidRPr="006E1F5B">
        <w:rPr>
          <w:rFonts w:ascii="Times New Roman CYR" w:eastAsia="Times New Roman CYR" w:hAnsi="Times New Roman CYR" w:cs="Times New Roman CYR"/>
        </w:rPr>
        <w:t>о</w:t>
      </w:r>
      <w:r w:rsidRPr="006E1F5B">
        <w:rPr>
          <w:rFonts w:ascii="Times New Roman CYR" w:eastAsia="Times New Roman CYR" w:hAnsi="Times New Roman CYR" w:cs="Times New Roman CYR"/>
        </w:rPr>
        <w:t>мобилей с учетом расчетных показателей;</w:t>
      </w:r>
    </w:p>
    <w:p w:rsidR="00E72266" w:rsidRPr="006E1F5B" w:rsidRDefault="00E72266" w:rsidP="00E72266">
      <w:pPr>
        <w:autoSpaceDE w:val="0"/>
      </w:pPr>
      <w:r w:rsidRPr="006E1F5B">
        <w:rPr>
          <w:rFonts w:ascii="Times New Roman CYR" w:eastAsia="Times New Roman CYR" w:hAnsi="Times New Roman CYR" w:cs="Times New Roman CYR"/>
        </w:rPr>
        <w:t>развити</w:t>
      </w:r>
      <w:r w:rsidR="001D3144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 xml:space="preserve"> системы озеленения;</w:t>
      </w:r>
    </w:p>
    <w:p w:rsidR="00E72266" w:rsidRPr="006E1F5B" w:rsidRDefault="00E72266" w:rsidP="00E72266">
      <w:pPr>
        <w:autoSpaceDE w:val="0"/>
      </w:pPr>
      <w:r w:rsidRPr="006E1F5B">
        <w:t>р</w:t>
      </w:r>
      <w:r w:rsidRPr="006E1F5B">
        <w:rPr>
          <w:rFonts w:ascii="Times New Roman CYR" w:eastAsia="Times New Roman CYR" w:hAnsi="Times New Roman CYR" w:cs="Times New Roman CYR"/>
        </w:rPr>
        <w:t>азработка планировочных и технических решений</w:t>
      </w:r>
      <w:r w:rsidR="007A06EA">
        <w:rPr>
          <w:rFonts w:ascii="Times New Roman CYR" w:eastAsia="Times New Roman CYR" w:hAnsi="Times New Roman CYR" w:cs="Times New Roman CYR"/>
        </w:rPr>
        <w:t>,</w:t>
      </w:r>
      <w:r w:rsidRPr="006E1F5B">
        <w:rPr>
          <w:rFonts w:ascii="Times New Roman CYR" w:eastAsia="Times New Roman CYR" w:hAnsi="Times New Roman CYR" w:cs="Times New Roman CYR"/>
        </w:rPr>
        <w:t xml:space="preserve"> улучшающих эколог</w:t>
      </w:r>
      <w:r w:rsidRPr="006E1F5B">
        <w:rPr>
          <w:rFonts w:ascii="Times New Roman CYR" w:eastAsia="Times New Roman CYR" w:hAnsi="Times New Roman CYR" w:cs="Times New Roman CYR"/>
        </w:rPr>
        <w:t>и</w:t>
      </w:r>
      <w:r w:rsidRPr="006E1F5B">
        <w:rPr>
          <w:rFonts w:ascii="Times New Roman CYR" w:eastAsia="Times New Roman CYR" w:hAnsi="Times New Roman CYR" w:cs="Times New Roman CYR"/>
        </w:rPr>
        <w:t>ческую обстановку в проектируемой части города.</w:t>
      </w:r>
    </w:p>
    <w:p w:rsidR="00E72266" w:rsidRPr="006E1F5B" w:rsidRDefault="00E72266" w:rsidP="00E72266">
      <w:pPr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 xml:space="preserve">Планировочная структура жилого района </w:t>
      </w:r>
      <w:r w:rsidR="007B2C0F">
        <w:rPr>
          <w:rFonts w:ascii="Times New Roman CYR" w:eastAsia="Times New Roman CYR" w:hAnsi="Times New Roman CYR" w:cs="Times New Roman CYR"/>
        </w:rPr>
        <w:t>«</w:t>
      </w:r>
      <w:r w:rsidRPr="006E1F5B">
        <w:rPr>
          <w:rFonts w:ascii="Times New Roman CYR" w:eastAsia="Times New Roman CYR" w:hAnsi="Times New Roman CYR" w:cs="Times New Roman CYR"/>
        </w:rPr>
        <w:t>Прибрежный</w:t>
      </w:r>
      <w:r w:rsidR="007B2C0F">
        <w:rPr>
          <w:rFonts w:ascii="Times New Roman CYR" w:eastAsia="Times New Roman CYR" w:hAnsi="Times New Roman CYR" w:cs="Times New Roman CYR"/>
        </w:rPr>
        <w:t>»</w:t>
      </w:r>
      <w:r w:rsidRPr="006E1F5B">
        <w:rPr>
          <w:rFonts w:ascii="Times New Roman CYR" w:eastAsia="Times New Roman CYR" w:hAnsi="Times New Roman CYR" w:cs="Times New Roman CYR"/>
        </w:rPr>
        <w:t xml:space="preserve"> имеет линейный характер. Район вытянут между рекой Обью и улицами Владимировской и Суха</w:t>
      </w:r>
      <w:r w:rsidRPr="006E1F5B">
        <w:rPr>
          <w:rFonts w:ascii="Times New Roman CYR" w:eastAsia="Times New Roman CYR" w:hAnsi="Times New Roman CYR" w:cs="Times New Roman CYR"/>
        </w:rPr>
        <w:t>р</w:t>
      </w:r>
      <w:r w:rsidRPr="006E1F5B">
        <w:rPr>
          <w:rFonts w:ascii="Times New Roman CYR" w:eastAsia="Times New Roman CYR" w:hAnsi="Times New Roman CYR" w:cs="Times New Roman CYR"/>
        </w:rPr>
        <w:t>ной.</w:t>
      </w:r>
    </w:p>
    <w:p w:rsidR="00E72266" w:rsidRPr="006E1F5B" w:rsidRDefault="00E72266" w:rsidP="00E72266">
      <w:pPr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 xml:space="preserve">Каркасом планировочной структуры служит магистрально-уличная сеть, проектируемая с учетом основных положений </w:t>
      </w:r>
      <w:r w:rsidR="001D3144">
        <w:rPr>
          <w:rFonts w:ascii="Times New Roman CYR" w:eastAsia="Times New Roman CYR" w:hAnsi="Times New Roman CYR" w:cs="Times New Roman CYR"/>
        </w:rPr>
        <w:t>Г</w:t>
      </w:r>
      <w:r w:rsidRPr="006E1F5B">
        <w:rPr>
          <w:rFonts w:ascii="Times New Roman CYR" w:eastAsia="Times New Roman CYR" w:hAnsi="Times New Roman CYR" w:cs="Times New Roman CYR"/>
        </w:rPr>
        <w:t xml:space="preserve">енерального плана города </w:t>
      </w:r>
      <w:r w:rsidR="001D3144">
        <w:rPr>
          <w:rFonts w:ascii="Times New Roman CYR" w:eastAsia="Times New Roman CYR" w:hAnsi="Times New Roman CYR" w:cs="Times New Roman CYR"/>
        </w:rPr>
        <w:t>Нов</w:t>
      </w:r>
      <w:r w:rsidR="001D3144">
        <w:rPr>
          <w:rFonts w:ascii="Times New Roman CYR" w:eastAsia="Times New Roman CYR" w:hAnsi="Times New Roman CYR" w:cs="Times New Roman CYR"/>
        </w:rPr>
        <w:t>о</w:t>
      </w:r>
      <w:r w:rsidR="001D3144">
        <w:rPr>
          <w:rFonts w:ascii="Times New Roman CYR" w:eastAsia="Times New Roman CYR" w:hAnsi="Times New Roman CYR" w:cs="Times New Roman CYR"/>
        </w:rPr>
        <w:t xml:space="preserve">сибирска </w:t>
      </w:r>
      <w:r w:rsidRPr="006E1F5B">
        <w:rPr>
          <w:rFonts w:ascii="Times New Roman CYR" w:eastAsia="Times New Roman CYR" w:hAnsi="Times New Roman CYR" w:cs="Times New Roman CYR"/>
        </w:rPr>
        <w:t xml:space="preserve">и проекта </w:t>
      </w:r>
      <w:r w:rsidR="007B2C0F">
        <w:t>«</w:t>
      </w:r>
      <w:r w:rsidRPr="006E1F5B">
        <w:rPr>
          <w:rFonts w:ascii="Times New Roman CYR" w:eastAsia="Times New Roman CYR" w:hAnsi="Times New Roman CYR" w:cs="Times New Roman CYR"/>
        </w:rPr>
        <w:t>Генеральная схема развития улично-дорожной сети города Новосибирска</w:t>
      </w:r>
      <w:r w:rsidR="007B2C0F">
        <w:t>»</w:t>
      </w:r>
      <w:r w:rsidRPr="006E1F5B">
        <w:t xml:space="preserve"> </w:t>
      </w:r>
      <w:r w:rsidR="001D3144">
        <w:t xml:space="preserve">(разработчик - </w:t>
      </w:r>
      <w:r w:rsidR="00CE586A">
        <w:rPr>
          <w:rFonts w:ascii="Times New Roman CYR" w:eastAsia="Times New Roman CYR" w:hAnsi="Times New Roman CYR" w:cs="Times New Roman CYR"/>
        </w:rPr>
        <w:t>з</w:t>
      </w:r>
      <w:r w:rsidR="0017738E" w:rsidRPr="0017738E">
        <w:rPr>
          <w:rFonts w:ascii="Times New Roman CYR" w:eastAsia="Times New Roman CYR" w:hAnsi="Times New Roman CYR" w:cs="Times New Roman CYR"/>
        </w:rPr>
        <w:t>акрытое акционерное общество</w:t>
      </w:r>
      <w:r w:rsidRPr="0017738E">
        <w:rPr>
          <w:rFonts w:ascii="Times New Roman CYR" w:eastAsia="Times New Roman CYR" w:hAnsi="Times New Roman CYR" w:cs="Times New Roman CYR"/>
        </w:rPr>
        <w:t xml:space="preserve"> </w:t>
      </w:r>
      <w:r w:rsidR="007B2C0F">
        <w:t>«</w:t>
      </w:r>
      <w:r w:rsidRPr="0017738E">
        <w:rPr>
          <w:rFonts w:ascii="Times New Roman CYR" w:eastAsia="Times New Roman CYR" w:hAnsi="Times New Roman CYR" w:cs="Times New Roman CYR"/>
        </w:rPr>
        <w:t>Н</w:t>
      </w:r>
      <w:r w:rsidR="00921310">
        <w:rPr>
          <w:rFonts w:ascii="Times New Roman CYR" w:eastAsia="Times New Roman CYR" w:hAnsi="Times New Roman CYR" w:cs="Times New Roman CYR"/>
        </w:rPr>
        <w:t>аучно-</w:t>
      </w:r>
      <w:r w:rsidR="0017738E">
        <w:rPr>
          <w:rFonts w:ascii="Times New Roman CYR" w:eastAsia="Times New Roman CYR" w:hAnsi="Times New Roman CYR" w:cs="Times New Roman CYR"/>
        </w:rPr>
        <w:t>исследовательски</w:t>
      </w:r>
      <w:r w:rsidR="007A06EA">
        <w:rPr>
          <w:rFonts w:ascii="Times New Roman CYR" w:eastAsia="Times New Roman CYR" w:hAnsi="Times New Roman CYR" w:cs="Times New Roman CYR"/>
        </w:rPr>
        <w:t>й</w:t>
      </w:r>
      <w:r w:rsidR="0017738E">
        <w:rPr>
          <w:rFonts w:ascii="Times New Roman CYR" w:eastAsia="Times New Roman CYR" w:hAnsi="Times New Roman CYR" w:cs="Times New Roman CYR"/>
        </w:rPr>
        <w:t xml:space="preserve"> и проектны</w:t>
      </w:r>
      <w:r w:rsidR="00CE586A">
        <w:rPr>
          <w:rFonts w:ascii="Times New Roman CYR" w:eastAsia="Times New Roman CYR" w:hAnsi="Times New Roman CYR" w:cs="Times New Roman CYR"/>
        </w:rPr>
        <w:t>й</w:t>
      </w:r>
      <w:r w:rsidR="0017738E">
        <w:rPr>
          <w:rFonts w:ascii="Times New Roman CYR" w:eastAsia="Times New Roman CYR" w:hAnsi="Times New Roman CYR" w:cs="Times New Roman CYR"/>
        </w:rPr>
        <w:t xml:space="preserve"> институт</w:t>
      </w:r>
      <w:r w:rsidRPr="0017738E">
        <w:rPr>
          <w:rFonts w:ascii="Times New Roman CYR" w:eastAsia="Times New Roman CYR" w:hAnsi="Times New Roman CYR" w:cs="Times New Roman CYR"/>
        </w:rPr>
        <w:t xml:space="preserve"> территориального развития и тран</w:t>
      </w:r>
      <w:r w:rsidRPr="0017738E">
        <w:rPr>
          <w:rFonts w:ascii="Times New Roman CYR" w:eastAsia="Times New Roman CYR" w:hAnsi="Times New Roman CYR" w:cs="Times New Roman CYR"/>
        </w:rPr>
        <w:t>с</w:t>
      </w:r>
      <w:r w:rsidRPr="006E1F5B">
        <w:rPr>
          <w:rFonts w:ascii="Times New Roman CYR" w:eastAsia="Times New Roman CYR" w:hAnsi="Times New Roman CYR" w:cs="Times New Roman CYR"/>
        </w:rPr>
        <w:t>портной инфраструктуры</w:t>
      </w:r>
      <w:r w:rsidR="007B2C0F">
        <w:t>»</w:t>
      </w:r>
      <w:r w:rsidRPr="006E1F5B">
        <w:t xml:space="preserve">, </w:t>
      </w:r>
      <w:proofErr w:type="gramStart"/>
      <w:r w:rsidRPr="006E1F5B">
        <w:rPr>
          <w:rFonts w:ascii="Times New Roman CYR" w:eastAsia="Times New Roman CYR" w:hAnsi="Times New Roman CYR" w:cs="Times New Roman CYR"/>
        </w:rPr>
        <w:t>г</w:t>
      </w:r>
      <w:proofErr w:type="gramEnd"/>
      <w:r w:rsidRPr="006E1F5B">
        <w:rPr>
          <w:rFonts w:ascii="Times New Roman CYR" w:eastAsia="Times New Roman CYR" w:hAnsi="Times New Roman CYR" w:cs="Times New Roman CYR"/>
        </w:rPr>
        <w:t>.</w:t>
      </w:r>
      <w:r w:rsidR="00CE586A">
        <w:rPr>
          <w:rFonts w:ascii="Times New Roman CYR" w:eastAsia="Times New Roman CYR" w:hAnsi="Times New Roman CYR" w:cs="Times New Roman CYR"/>
        </w:rPr>
        <w:t xml:space="preserve"> </w:t>
      </w:r>
      <w:r w:rsidRPr="006E1F5B">
        <w:rPr>
          <w:rFonts w:ascii="Times New Roman CYR" w:eastAsia="Times New Roman CYR" w:hAnsi="Times New Roman CYR" w:cs="Times New Roman CYR"/>
        </w:rPr>
        <w:t>Санкт-Петербург, 2010</w:t>
      </w:r>
      <w:r w:rsidR="001D3144">
        <w:rPr>
          <w:rFonts w:ascii="Times New Roman CYR" w:eastAsia="Times New Roman CYR" w:hAnsi="Times New Roman CYR" w:cs="Times New Roman CYR"/>
        </w:rPr>
        <w:t xml:space="preserve"> </w:t>
      </w:r>
      <w:r w:rsidRPr="006E1F5B">
        <w:rPr>
          <w:rFonts w:ascii="Times New Roman CYR" w:eastAsia="Times New Roman CYR" w:hAnsi="Times New Roman CYR" w:cs="Times New Roman CYR"/>
        </w:rPr>
        <w:t>г.).</w:t>
      </w:r>
    </w:p>
    <w:p w:rsidR="00E72266" w:rsidRPr="006E1F5B" w:rsidRDefault="00E72266" w:rsidP="00E72266">
      <w:pPr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>В соотве</w:t>
      </w:r>
      <w:r w:rsidR="001D3144">
        <w:rPr>
          <w:rFonts w:ascii="Times New Roman CYR" w:eastAsia="Times New Roman CYR" w:hAnsi="Times New Roman CYR" w:cs="Times New Roman CYR"/>
        </w:rPr>
        <w:t>тствии с Генеральным планом города Новосибирска</w:t>
      </w:r>
      <w:r w:rsidRPr="006E1F5B">
        <w:rPr>
          <w:rFonts w:ascii="Times New Roman CYR" w:eastAsia="Times New Roman CYR" w:hAnsi="Times New Roman CYR" w:cs="Times New Roman CYR"/>
        </w:rPr>
        <w:t xml:space="preserve"> основу маг</w:t>
      </w:r>
      <w:r w:rsidRPr="006E1F5B">
        <w:rPr>
          <w:rFonts w:ascii="Times New Roman CYR" w:eastAsia="Times New Roman CYR" w:hAnsi="Times New Roman CYR" w:cs="Times New Roman CYR"/>
        </w:rPr>
        <w:t>и</w:t>
      </w:r>
      <w:r w:rsidRPr="006E1F5B">
        <w:rPr>
          <w:rFonts w:ascii="Times New Roman CYR" w:eastAsia="Times New Roman CYR" w:hAnsi="Times New Roman CYR" w:cs="Times New Roman CYR"/>
        </w:rPr>
        <w:t>стральной сети проектируемой территории составляют городские магистральные улицы регулируемого движения и районные магистрали, дополняемые жилыми улицами.</w:t>
      </w:r>
    </w:p>
    <w:p w:rsidR="00E72266" w:rsidRPr="006E1F5B" w:rsidRDefault="00E72266" w:rsidP="00E72266">
      <w:r w:rsidRPr="006E1F5B">
        <w:t>Проектом устанавливаются зоны размещения объектов капитального стро</w:t>
      </w:r>
      <w:r w:rsidRPr="006E1F5B">
        <w:t>и</w:t>
      </w:r>
      <w:r w:rsidRPr="006E1F5B">
        <w:t xml:space="preserve">тельства, наименование и планируемые регламенты </w:t>
      </w:r>
      <w:r w:rsidR="002A4794" w:rsidRPr="006E1F5B">
        <w:t xml:space="preserve">которых </w:t>
      </w:r>
      <w:r w:rsidRPr="006E1F5B">
        <w:t>соответству</w:t>
      </w:r>
      <w:r w:rsidR="001D3144">
        <w:t>ю</w:t>
      </w:r>
      <w:r w:rsidRPr="006E1F5B">
        <w:t>т те</w:t>
      </w:r>
      <w:r w:rsidRPr="006E1F5B">
        <w:t>р</w:t>
      </w:r>
      <w:r w:rsidRPr="006E1F5B">
        <w:t xml:space="preserve">риториальным зонам действующих Правил землепользования и </w:t>
      </w:r>
      <w:proofErr w:type="gramStart"/>
      <w:r w:rsidRPr="006E1F5B">
        <w:t>застройки города</w:t>
      </w:r>
      <w:proofErr w:type="gramEnd"/>
      <w:r w:rsidRPr="006E1F5B">
        <w:t xml:space="preserve"> Новосибирска:</w:t>
      </w:r>
    </w:p>
    <w:p w:rsidR="001D3144" w:rsidRDefault="006C35C9" w:rsidP="00E72266">
      <w:pPr>
        <w:pStyle w:val="af5"/>
        <w:ind w:left="0"/>
        <w:rPr>
          <w:szCs w:val="28"/>
        </w:rPr>
      </w:pPr>
      <w:r>
        <w:rPr>
          <w:rFonts w:eastAsia="Calibri"/>
        </w:rPr>
        <w:t>зоны рекреационного назначения (Р)</w:t>
      </w:r>
      <w:r w:rsidR="001D3144">
        <w:rPr>
          <w:szCs w:val="28"/>
        </w:rPr>
        <w:t>, в том числе:</w:t>
      </w:r>
    </w:p>
    <w:p w:rsidR="001D3144" w:rsidRDefault="001D3144" w:rsidP="00E72266">
      <w:pPr>
        <w:pStyle w:val="af5"/>
        <w:ind w:left="0"/>
        <w:rPr>
          <w:bCs/>
          <w:szCs w:val="28"/>
        </w:rPr>
      </w:pPr>
      <w:r>
        <w:rPr>
          <w:bCs/>
          <w:szCs w:val="28"/>
        </w:rPr>
        <w:t>зона природная (Р-1);</w:t>
      </w:r>
    </w:p>
    <w:p w:rsidR="001D3144" w:rsidRDefault="00E72266" w:rsidP="00E72266">
      <w:pPr>
        <w:pStyle w:val="af5"/>
        <w:ind w:left="0"/>
        <w:rPr>
          <w:szCs w:val="28"/>
        </w:rPr>
      </w:pPr>
      <w:r w:rsidRPr="006E1F5B">
        <w:rPr>
          <w:szCs w:val="28"/>
        </w:rPr>
        <w:t xml:space="preserve">зона озеленения </w:t>
      </w:r>
      <w:r w:rsidR="002A6E61">
        <w:rPr>
          <w:szCs w:val="28"/>
        </w:rPr>
        <w:t>(Р-2);</w:t>
      </w:r>
    </w:p>
    <w:p w:rsidR="001D3144" w:rsidRDefault="00E72266" w:rsidP="00E72266">
      <w:pPr>
        <w:pStyle w:val="af5"/>
        <w:ind w:left="0"/>
        <w:rPr>
          <w:bCs/>
          <w:szCs w:val="28"/>
        </w:rPr>
      </w:pPr>
      <w:r w:rsidRPr="006E1F5B">
        <w:rPr>
          <w:bCs/>
          <w:szCs w:val="28"/>
        </w:rPr>
        <w:t xml:space="preserve">зона отдыха и </w:t>
      </w:r>
      <w:r w:rsidR="006C35C9">
        <w:rPr>
          <w:rFonts w:eastAsia="Calibri"/>
        </w:rPr>
        <w:t>оздоровления</w:t>
      </w:r>
      <w:r w:rsidR="002A6E61">
        <w:rPr>
          <w:bCs/>
          <w:szCs w:val="28"/>
        </w:rPr>
        <w:t xml:space="preserve"> (Р-3);</w:t>
      </w:r>
    </w:p>
    <w:p w:rsidR="00E72266" w:rsidRPr="006E1F5B" w:rsidRDefault="00E72266" w:rsidP="00E72266">
      <w:pPr>
        <w:pStyle w:val="af5"/>
        <w:ind w:left="0"/>
        <w:rPr>
          <w:rFonts w:ascii="Times New Roman CYR" w:eastAsia="Times New Roman CYR" w:hAnsi="Times New Roman CYR" w:cs="Times New Roman CYR"/>
          <w:szCs w:val="28"/>
        </w:rPr>
      </w:pPr>
      <w:r w:rsidRPr="006E1F5B">
        <w:rPr>
          <w:szCs w:val="28"/>
        </w:rPr>
        <w:t>зона объектов спортивного назначения (Р-4);</w:t>
      </w:r>
    </w:p>
    <w:p w:rsidR="001D3144" w:rsidRDefault="00E72266" w:rsidP="00E72266">
      <w:pPr>
        <w:pStyle w:val="af5"/>
        <w:ind w:left="0"/>
        <w:rPr>
          <w:szCs w:val="28"/>
        </w:rPr>
      </w:pPr>
      <w:r>
        <w:rPr>
          <w:szCs w:val="28"/>
        </w:rPr>
        <w:t>о</w:t>
      </w:r>
      <w:r w:rsidRPr="006E1F5B">
        <w:rPr>
          <w:szCs w:val="28"/>
        </w:rPr>
        <w:t>бщественно-деловые зоны</w:t>
      </w:r>
      <w:r w:rsidR="006C35C9">
        <w:rPr>
          <w:szCs w:val="28"/>
        </w:rPr>
        <w:t xml:space="preserve"> </w:t>
      </w:r>
      <w:r w:rsidR="006C35C9">
        <w:rPr>
          <w:rFonts w:eastAsia="Calibri"/>
        </w:rPr>
        <w:t>(ОД)</w:t>
      </w:r>
      <w:r w:rsidRPr="006E1F5B">
        <w:rPr>
          <w:szCs w:val="28"/>
        </w:rPr>
        <w:t>, в том числе:</w:t>
      </w:r>
    </w:p>
    <w:p w:rsidR="001D3144" w:rsidRDefault="00E72266" w:rsidP="00E72266">
      <w:pPr>
        <w:pStyle w:val="af5"/>
        <w:ind w:left="0"/>
        <w:rPr>
          <w:szCs w:val="28"/>
        </w:rPr>
      </w:pPr>
      <w:r w:rsidRPr="006E1F5B">
        <w:rPr>
          <w:szCs w:val="28"/>
        </w:rPr>
        <w:t xml:space="preserve">зона делового, общественного и </w:t>
      </w:r>
      <w:r w:rsidR="006C35C9">
        <w:rPr>
          <w:szCs w:val="28"/>
        </w:rPr>
        <w:t>коммерческого назначения (ОД-1);</w:t>
      </w:r>
    </w:p>
    <w:p w:rsidR="001D3144" w:rsidRDefault="006C35C9" w:rsidP="00E72266">
      <w:pPr>
        <w:pStyle w:val="af5"/>
        <w:ind w:left="0"/>
        <w:rPr>
          <w:szCs w:val="28"/>
        </w:rPr>
      </w:pPr>
      <w:r>
        <w:rPr>
          <w:szCs w:val="28"/>
        </w:rPr>
        <w:t>з</w:t>
      </w:r>
      <w:r w:rsidR="00E72266" w:rsidRPr="006E1F5B">
        <w:rPr>
          <w:szCs w:val="28"/>
        </w:rPr>
        <w:t xml:space="preserve">она </w:t>
      </w:r>
      <w:r>
        <w:rPr>
          <w:szCs w:val="28"/>
        </w:rPr>
        <w:t>объектов здравоохранения (ОД-3);</w:t>
      </w:r>
    </w:p>
    <w:p w:rsidR="001D3144" w:rsidRDefault="00E72266" w:rsidP="00E72266">
      <w:pPr>
        <w:pStyle w:val="af5"/>
        <w:ind w:left="0"/>
      </w:pPr>
      <w:proofErr w:type="spellStart"/>
      <w:r w:rsidRPr="006E1F5B">
        <w:t>подзона</w:t>
      </w:r>
      <w:proofErr w:type="spellEnd"/>
      <w:r w:rsidRPr="006E1F5B">
        <w:t xml:space="preserve"> специализированной малоэтажной </w:t>
      </w:r>
      <w:r w:rsidR="006C35C9">
        <w:t>общественной застройки (ОД-4.1);</w:t>
      </w:r>
    </w:p>
    <w:p w:rsidR="001D3144" w:rsidRDefault="00E72266" w:rsidP="00E72266">
      <w:pPr>
        <w:pStyle w:val="af5"/>
        <w:ind w:left="0"/>
        <w:rPr>
          <w:szCs w:val="28"/>
        </w:rPr>
      </w:pPr>
      <w:proofErr w:type="spellStart"/>
      <w:r w:rsidRPr="006E1F5B">
        <w:lastRenderedPageBreak/>
        <w:t>подзона</w:t>
      </w:r>
      <w:proofErr w:type="spellEnd"/>
      <w:r w:rsidRPr="006E1F5B">
        <w:t xml:space="preserve"> специализированной средне- и многоэтажной общественной з</w:t>
      </w:r>
      <w:r w:rsidRPr="006E1F5B">
        <w:t>а</w:t>
      </w:r>
      <w:r w:rsidRPr="006E1F5B">
        <w:t>стройки (ОД-4.2</w:t>
      </w:r>
      <w:r w:rsidR="00E37351">
        <w:rPr>
          <w:szCs w:val="28"/>
        </w:rPr>
        <w:t>);</w:t>
      </w:r>
    </w:p>
    <w:p w:rsidR="00E72266" w:rsidRPr="006E1F5B" w:rsidRDefault="00E72266" w:rsidP="00E72266">
      <w:pPr>
        <w:pStyle w:val="af5"/>
        <w:ind w:left="0"/>
        <w:rPr>
          <w:rFonts w:ascii="Times New Roman CYR" w:eastAsia="Times New Roman CYR" w:hAnsi="Times New Roman CYR" w:cs="Times New Roman CYR"/>
          <w:szCs w:val="28"/>
        </w:rPr>
      </w:pPr>
      <w:r w:rsidRPr="006E1F5B">
        <w:rPr>
          <w:szCs w:val="28"/>
        </w:rPr>
        <w:t>зона объектов дошкольного, начального общего, основ</w:t>
      </w:r>
      <w:r w:rsidR="00E37351">
        <w:rPr>
          <w:szCs w:val="28"/>
        </w:rPr>
        <w:t>ного общего и сре</w:t>
      </w:r>
      <w:r w:rsidR="00E37351">
        <w:rPr>
          <w:szCs w:val="28"/>
        </w:rPr>
        <w:t>д</w:t>
      </w:r>
      <w:r w:rsidR="00E37351">
        <w:rPr>
          <w:szCs w:val="28"/>
        </w:rPr>
        <w:t>него</w:t>
      </w:r>
      <w:r w:rsidRPr="006E1F5B">
        <w:rPr>
          <w:szCs w:val="28"/>
        </w:rPr>
        <w:t xml:space="preserve"> общего образования (ОД-5);</w:t>
      </w:r>
    </w:p>
    <w:p w:rsidR="001D3144" w:rsidRDefault="00E72266" w:rsidP="00E72266">
      <w:pPr>
        <w:pStyle w:val="af5"/>
        <w:ind w:left="0"/>
        <w:rPr>
          <w:bCs/>
          <w:szCs w:val="28"/>
        </w:rPr>
      </w:pPr>
      <w:r>
        <w:rPr>
          <w:bCs/>
          <w:szCs w:val="28"/>
        </w:rPr>
        <w:t>ж</w:t>
      </w:r>
      <w:r w:rsidRPr="006E1F5B">
        <w:rPr>
          <w:bCs/>
          <w:szCs w:val="28"/>
        </w:rPr>
        <w:t>илые зоны</w:t>
      </w:r>
      <w:r w:rsidR="00E37351">
        <w:rPr>
          <w:bCs/>
          <w:szCs w:val="28"/>
        </w:rPr>
        <w:t xml:space="preserve"> </w:t>
      </w:r>
      <w:r w:rsidR="00E37351">
        <w:rPr>
          <w:rFonts w:eastAsia="Calibri"/>
        </w:rPr>
        <w:t>(Ж)</w:t>
      </w:r>
      <w:r w:rsidRPr="006E1F5B">
        <w:rPr>
          <w:bCs/>
          <w:szCs w:val="28"/>
        </w:rPr>
        <w:t>, в том числе:</w:t>
      </w:r>
    </w:p>
    <w:p w:rsidR="001D3144" w:rsidRDefault="00E72266" w:rsidP="00E72266">
      <w:pPr>
        <w:pStyle w:val="af5"/>
        <w:ind w:left="0"/>
        <w:rPr>
          <w:szCs w:val="28"/>
        </w:rPr>
      </w:pPr>
      <w:r w:rsidRPr="006E1F5B">
        <w:rPr>
          <w:szCs w:val="28"/>
        </w:rPr>
        <w:t xml:space="preserve">зона застройки </w:t>
      </w:r>
      <w:r w:rsidR="00E37351">
        <w:rPr>
          <w:rFonts w:eastAsia="Calibri"/>
        </w:rPr>
        <w:t>жилыми домами смешанной этажности</w:t>
      </w:r>
      <w:r w:rsidR="00E37351">
        <w:rPr>
          <w:szCs w:val="28"/>
        </w:rPr>
        <w:t xml:space="preserve"> (Ж-1);</w:t>
      </w:r>
    </w:p>
    <w:p w:rsidR="001D3144" w:rsidRDefault="00E37351" w:rsidP="00E72266">
      <w:pPr>
        <w:pStyle w:val="af5"/>
        <w:ind w:left="0"/>
        <w:rPr>
          <w:szCs w:val="28"/>
        </w:rPr>
      </w:pPr>
      <w:r>
        <w:rPr>
          <w:szCs w:val="28"/>
        </w:rPr>
        <w:t>зона застройки</w:t>
      </w:r>
      <w:r w:rsidR="00E72266" w:rsidRPr="006E1F5B">
        <w:rPr>
          <w:szCs w:val="28"/>
        </w:rPr>
        <w:t xml:space="preserve"> м</w:t>
      </w:r>
      <w:r>
        <w:rPr>
          <w:szCs w:val="28"/>
        </w:rPr>
        <w:t>алоэтажными жилыми домами (Ж-2);</w:t>
      </w:r>
    </w:p>
    <w:p w:rsidR="001D3144" w:rsidRDefault="00E72266" w:rsidP="00E72266">
      <w:pPr>
        <w:pStyle w:val="af5"/>
        <w:ind w:left="0"/>
        <w:rPr>
          <w:szCs w:val="28"/>
        </w:rPr>
      </w:pPr>
      <w:r w:rsidRPr="006E1F5B">
        <w:rPr>
          <w:szCs w:val="28"/>
        </w:rPr>
        <w:t xml:space="preserve">зона застройки </w:t>
      </w:r>
      <w:proofErr w:type="spellStart"/>
      <w:r w:rsidRPr="006E1F5B">
        <w:rPr>
          <w:szCs w:val="28"/>
        </w:rPr>
        <w:t>среднеэтажными</w:t>
      </w:r>
      <w:proofErr w:type="spellEnd"/>
      <w:r w:rsidRPr="006E1F5B">
        <w:rPr>
          <w:szCs w:val="28"/>
        </w:rPr>
        <w:t xml:space="preserve"> жилыми домами (Ж-3);</w:t>
      </w:r>
    </w:p>
    <w:p w:rsidR="001D3144" w:rsidRDefault="00E72266" w:rsidP="00E72266">
      <w:pPr>
        <w:pStyle w:val="af5"/>
        <w:ind w:left="0"/>
        <w:rPr>
          <w:szCs w:val="28"/>
        </w:rPr>
      </w:pPr>
      <w:r w:rsidRPr="006E1F5B">
        <w:rPr>
          <w:szCs w:val="28"/>
        </w:rPr>
        <w:t>зона застройки мн</w:t>
      </w:r>
      <w:r w:rsidR="00E37351">
        <w:rPr>
          <w:szCs w:val="28"/>
        </w:rPr>
        <w:t>огоэтажными жилыми домами (Ж-4);</w:t>
      </w:r>
    </w:p>
    <w:p w:rsidR="001D3144" w:rsidRDefault="00E72266" w:rsidP="00E72266">
      <w:pPr>
        <w:pStyle w:val="af5"/>
        <w:ind w:left="0"/>
        <w:rPr>
          <w:szCs w:val="28"/>
        </w:rPr>
      </w:pPr>
      <w:r w:rsidRPr="006E1F5B">
        <w:rPr>
          <w:szCs w:val="28"/>
        </w:rPr>
        <w:t>зона застройки жилыми до</w:t>
      </w:r>
      <w:r w:rsidR="00E37351">
        <w:rPr>
          <w:szCs w:val="28"/>
        </w:rPr>
        <w:t>мами повышенной этажности (Ж-5);</w:t>
      </w:r>
    </w:p>
    <w:p w:rsidR="00E72266" w:rsidRPr="006E1F5B" w:rsidRDefault="00E72266" w:rsidP="00E72266">
      <w:pPr>
        <w:pStyle w:val="af5"/>
        <w:ind w:left="0"/>
        <w:rPr>
          <w:bCs/>
          <w:szCs w:val="28"/>
        </w:rPr>
      </w:pPr>
      <w:r w:rsidRPr="006E1F5B">
        <w:rPr>
          <w:szCs w:val="28"/>
        </w:rPr>
        <w:t>зона застройки индивидуальными жилыми домами (Ж-6);</w:t>
      </w:r>
    </w:p>
    <w:p w:rsidR="0088214C" w:rsidRDefault="00E72266" w:rsidP="00E72266">
      <w:pPr>
        <w:pStyle w:val="af5"/>
        <w:ind w:left="0"/>
        <w:rPr>
          <w:szCs w:val="28"/>
        </w:rPr>
      </w:pPr>
      <w:r>
        <w:rPr>
          <w:szCs w:val="28"/>
        </w:rPr>
        <w:t>п</w:t>
      </w:r>
      <w:r w:rsidRPr="006E1F5B">
        <w:rPr>
          <w:szCs w:val="28"/>
        </w:rPr>
        <w:t>роизводственные зоны</w:t>
      </w:r>
      <w:r w:rsidR="00E37351">
        <w:rPr>
          <w:szCs w:val="28"/>
        </w:rPr>
        <w:t xml:space="preserve"> </w:t>
      </w:r>
      <w:r w:rsidR="00E37351">
        <w:rPr>
          <w:rFonts w:eastAsia="Calibri"/>
        </w:rPr>
        <w:t>(П)</w:t>
      </w:r>
      <w:r w:rsidRPr="006E1F5B">
        <w:rPr>
          <w:szCs w:val="28"/>
        </w:rPr>
        <w:t>,</w:t>
      </w:r>
      <w:r w:rsidR="0088214C">
        <w:rPr>
          <w:szCs w:val="28"/>
        </w:rPr>
        <w:t xml:space="preserve"> </w:t>
      </w:r>
      <w:r w:rsidRPr="006E1F5B">
        <w:rPr>
          <w:szCs w:val="28"/>
        </w:rPr>
        <w:t>в том числе:</w:t>
      </w:r>
    </w:p>
    <w:p w:rsidR="002B37D6" w:rsidRDefault="00E72266" w:rsidP="00E72266">
      <w:pPr>
        <w:pStyle w:val="af5"/>
        <w:ind w:left="0"/>
        <w:rPr>
          <w:szCs w:val="28"/>
        </w:rPr>
      </w:pPr>
      <w:r w:rsidRPr="006E1F5B">
        <w:rPr>
          <w:szCs w:val="28"/>
        </w:rPr>
        <w:t>зона производственных объектов с различными нормативами воздей</w:t>
      </w:r>
      <w:r w:rsidR="00E37351">
        <w:rPr>
          <w:szCs w:val="28"/>
        </w:rPr>
        <w:t>ствия на окружающую среду (П-1);</w:t>
      </w:r>
    </w:p>
    <w:p w:rsidR="00E72266" w:rsidRPr="006E1F5B" w:rsidRDefault="00E72266" w:rsidP="00E72266">
      <w:pPr>
        <w:pStyle w:val="af5"/>
        <w:ind w:left="0"/>
        <w:rPr>
          <w:rFonts w:ascii="Times New Roman CYR" w:eastAsia="Times New Roman CYR" w:hAnsi="Times New Roman CYR" w:cs="Times New Roman CYR"/>
          <w:szCs w:val="28"/>
        </w:rPr>
      </w:pPr>
      <w:r w:rsidRPr="006E1F5B">
        <w:rPr>
          <w:szCs w:val="28"/>
        </w:rPr>
        <w:t>зона коммунальных и складских объектов (П-2);</w:t>
      </w:r>
    </w:p>
    <w:p w:rsidR="0050580F" w:rsidRDefault="00E72266" w:rsidP="00E72266">
      <w:pPr>
        <w:pStyle w:val="af5"/>
        <w:ind w:left="0"/>
        <w:rPr>
          <w:b/>
          <w:szCs w:val="28"/>
        </w:rPr>
      </w:pPr>
      <w:r>
        <w:rPr>
          <w:szCs w:val="28"/>
        </w:rPr>
        <w:t>з</w:t>
      </w:r>
      <w:r w:rsidRPr="006E1F5B">
        <w:rPr>
          <w:szCs w:val="28"/>
        </w:rPr>
        <w:t>оны инженерной и транспортной инфраструктур</w:t>
      </w:r>
      <w:r w:rsidR="00E37351">
        <w:rPr>
          <w:szCs w:val="28"/>
        </w:rPr>
        <w:t xml:space="preserve">ы </w:t>
      </w:r>
      <w:r w:rsidR="00E37351">
        <w:rPr>
          <w:rFonts w:eastAsia="Calibri"/>
        </w:rPr>
        <w:t>(</w:t>
      </w:r>
      <w:proofErr w:type="gramStart"/>
      <w:r w:rsidR="00E37351">
        <w:rPr>
          <w:rFonts w:eastAsia="Calibri"/>
        </w:rPr>
        <w:t>ИТ</w:t>
      </w:r>
      <w:proofErr w:type="gramEnd"/>
      <w:r w:rsidR="00E37351">
        <w:rPr>
          <w:rFonts w:eastAsia="Calibri"/>
        </w:rPr>
        <w:t>)</w:t>
      </w:r>
      <w:r w:rsidR="0050580F">
        <w:rPr>
          <w:szCs w:val="28"/>
        </w:rPr>
        <w:t xml:space="preserve">, </w:t>
      </w:r>
      <w:r w:rsidRPr="006E1F5B">
        <w:rPr>
          <w:szCs w:val="28"/>
        </w:rPr>
        <w:t>в том числе:</w:t>
      </w:r>
      <w:r w:rsidRPr="006E1F5B">
        <w:rPr>
          <w:b/>
          <w:szCs w:val="28"/>
        </w:rPr>
        <w:t xml:space="preserve"> </w:t>
      </w:r>
    </w:p>
    <w:p w:rsidR="002B37D6" w:rsidRDefault="00E72266" w:rsidP="00E72266">
      <w:pPr>
        <w:pStyle w:val="af5"/>
        <w:ind w:left="0"/>
        <w:rPr>
          <w:szCs w:val="28"/>
        </w:rPr>
      </w:pPr>
      <w:r w:rsidRPr="006E1F5B">
        <w:rPr>
          <w:szCs w:val="28"/>
        </w:rPr>
        <w:t>з</w:t>
      </w:r>
      <w:r w:rsidR="00E37351">
        <w:rPr>
          <w:szCs w:val="28"/>
        </w:rPr>
        <w:t>она улично-дорожной сети (ИТ-3);</w:t>
      </w:r>
    </w:p>
    <w:p w:rsidR="00E72266" w:rsidRPr="006E1F5B" w:rsidRDefault="00E72266" w:rsidP="00E72266">
      <w:pPr>
        <w:pStyle w:val="af5"/>
        <w:ind w:left="0"/>
        <w:rPr>
          <w:rFonts w:ascii="Times New Roman CYR" w:eastAsia="Times New Roman CYR" w:hAnsi="Times New Roman CYR" w:cs="Times New Roman CYR"/>
          <w:szCs w:val="28"/>
        </w:rPr>
      </w:pPr>
      <w:r w:rsidRPr="006E1F5B">
        <w:rPr>
          <w:szCs w:val="28"/>
        </w:rPr>
        <w:t>зона объектов инженерной инфраструктуры (ИТ-4);</w:t>
      </w:r>
    </w:p>
    <w:p w:rsidR="002B37D6" w:rsidRDefault="00E72266" w:rsidP="00E72266">
      <w:pPr>
        <w:pStyle w:val="af5"/>
        <w:ind w:left="0"/>
        <w:rPr>
          <w:szCs w:val="28"/>
        </w:rPr>
      </w:pPr>
      <w:r>
        <w:rPr>
          <w:szCs w:val="28"/>
        </w:rPr>
        <w:t>з</w:t>
      </w:r>
      <w:r w:rsidR="00E37351">
        <w:rPr>
          <w:szCs w:val="28"/>
        </w:rPr>
        <w:t>оны</w:t>
      </w:r>
      <w:r w:rsidRPr="006E1F5B">
        <w:rPr>
          <w:szCs w:val="28"/>
        </w:rPr>
        <w:t xml:space="preserve"> стоянок </w:t>
      </w:r>
      <w:r w:rsidR="00E37351">
        <w:rPr>
          <w:rFonts w:eastAsia="Calibri"/>
        </w:rPr>
        <w:t>автомобильного транспорта (СА)</w:t>
      </w:r>
      <w:r w:rsidRPr="006E1F5B">
        <w:rPr>
          <w:szCs w:val="28"/>
        </w:rPr>
        <w:t>,</w:t>
      </w:r>
      <w:r w:rsidR="00E37351">
        <w:rPr>
          <w:szCs w:val="28"/>
        </w:rPr>
        <w:t xml:space="preserve"> в том числе:</w:t>
      </w:r>
    </w:p>
    <w:p w:rsidR="00E72266" w:rsidRPr="006E1F5B" w:rsidRDefault="00E37351" w:rsidP="00E72266">
      <w:pPr>
        <w:pStyle w:val="af5"/>
        <w:ind w:left="0"/>
        <w:rPr>
          <w:szCs w:val="28"/>
        </w:rPr>
      </w:pPr>
      <w:r>
        <w:rPr>
          <w:rFonts w:eastAsia="Calibri"/>
        </w:rPr>
        <w:t>зона стоянок для легковых автомобилей (СА-1)</w:t>
      </w:r>
      <w:r w:rsidR="00E72266" w:rsidRPr="006E1F5B">
        <w:rPr>
          <w:szCs w:val="28"/>
        </w:rPr>
        <w:t>.</w:t>
      </w:r>
    </w:p>
    <w:p w:rsidR="00E72266" w:rsidRPr="006E1F5B" w:rsidRDefault="00E72266" w:rsidP="00E72266">
      <w:r w:rsidRPr="006E1F5B">
        <w:t xml:space="preserve">Планировочная структура и застройка микрорайонов и кварталов жилого района </w:t>
      </w:r>
      <w:r w:rsidR="007B2C0F">
        <w:t>«</w:t>
      </w:r>
      <w:r w:rsidRPr="006E1F5B">
        <w:t>Прибрежный</w:t>
      </w:r>
      <w:r w:rsidR="007B2C0F">
        <w:t>»</w:t>
      </w:r>
      <w:r w:rsidRPr="006E1F5B">
        <w:t xml:space="preserve"> решается в виде жилых групп</w:t>
      </w:r>
      <w:r w:rsidR="007A06EA">
        <w:t>,</w:t>
      </w:r>
      <w:r w:rsidRPr="006E1F5B">
        <w:t xml:space="preserve"> объединяемых зелеными бульварами по основным пешеходным направлениям</w:t>
      </w:r>
      <w:r w:rsidR="0078126A">
        <w:t>.</w:t>
      </w:r>
      <w:r w:rsidRPr="006E1F5B">
        <w:t xml:space="preserve"> В структуре застройки кварталов размещаются территории общеобразовательных школ и детских д</w:t>
      </w:r>
      <w:r w:rsidRPr="006E1F5B">
        <w:t>о</w:t>
      </w:r>
      <w:r w:rsidRPr="006E1F5B">
        <w:t>школьных учреждений.</w:t>
      </w:r>
    </w:p>
    <w:p w:rsidR="00E72266" w:rsidRPr="006E1F5B" w:rsidRDefault="00E72266" w:rsidP="00E72266">
      <w:pPr>
        <w:pStyle w:val="221"/>
        <w:spacing w:after="0" w:line="240" w:lineRule="auto"/>
        <w:ind w:left="0"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На расчетный срок предполагается снос ветхой малоэтажной и усадебной застройки, жил</w:t>
      </w:r>
      <w:r w:rsidR="0050580F">
        <w:rPr>
          <w:sz w:val="28"/>
          <w:szCs w:val="28"/>
        </w:rPr>
        <w:t>ищный</w:t>
      </w:r>
      <w:r w:rsidRPr="006E1F5B">
        <w:rPr>
          <w:sz w:val="28"/>
          <w:szCs w:val="28"/>
        </w:rPr>
        <w:t xml:space="preserve"> фонд которой составляет 36,69 тыс. кв. м общей площади. Размер занимаемой территории ориентировочно равен 52,0 га.</w:t>
      </w:r>
    </w:p>
    <w:p w:rsidR="00E72266" w:rsidRPr="006E1F5B" w:rsidRDefault="00E72266" w:rsidP="00E72266">
      <w:pPr>
        <w:pStyle w:val="230"/>
        <w:spacing w:after="0" w:line="240" w:lineRule="auto"/>
        <w:ind w:left="0"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На освободившихся и свободных территор</w:t>
      </w:r>
      <w:r w:rsidR="008914D3">
        <w:rPr>
          <w:sz w:val="28"/>
          <w:szCs w:val="28"/>
        </w:rPr>
        <w:t>иях будет построено 940,59 тыс. </w:t>
      </w:r>
      <w:r w:rsidRPr="006E1F5B">
        <w:rPr>
          <w:sz w:val="28"/>
          <w:szCs w:val="28"/>
        </w:rPr>
        <w:t>кв. м общей площади. На расчетный срок, с учетом существующей сохраняемой жилой застройки, строящихся жилых домов и вновь проектируемой жилой застройки, общий жил</w:t>
      </w:r>
      <w:r w:rsidR="0050580F">
        <w:rPr>
          <w:sz w:val="28"/>
          <w:szCs w:val="28"/>
        </w:rPr>
        <w:t xml:space="preserve">ищный </w:t>
      </w:r>
      <w:r w:rsidRPr="006E1F5B">
        <w:rPr>
          <w:sz w:val="28"/>
          <w:szCs w:val="28"/>
        </w:rPr>
        <w:t>фонд составит 1185,22 тыс. кв. м.</w:t>
      </w:r>
    </w:p>
    <w:p w:rsidR="00E72266" w:rsidRPr="006E1F5B" w:rsidRDefault="00E72266" w:rsidP="00E72266">
      <w:pPr>
        <w:pStyle w:val="230"/>
        <w:spacing w:after="0" w:line="240" w:lineRule="auto"/>
        <w:ind w:left="0"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Население района при средней обеспеченности жил</w:t>
      </w:r>
      <w:r w:rsidR="00101424">
        <w:rPr>
          <w:sz w:val="28"/>
          <w:szCs w:val="28"/>
        </w:rPr>
        <w:t>ищным</w:t>
      </w:r>
      <w:r w:rsidRPr="006E1F5B">
        <w:rPr>
          <w:sz w:val="28"/>
          <w:szCs w:val="28"/>
        </w:rPr>
        <w:t xml:space="preserve"> фондом общей площади в 30 кв. м на человека составит 39,51 тыс. чел</w:t>
      </w:r>
      <w:r w:rsidR="00D46135">
        <w:rPr>
          <w:sz w:val="28"/>
          <w:szCs w:val="28"/>
        </w:rPr>
        <w:t>овек</w:t>
      </w:r>
      <w:r w:rsidRPr="006E1F5B">
        <w:rPr>
          <w:sz w:val="28"/>
          <w:szCs w:val="28"/>
        </w:rPr>
        <w:t>.</w:t>
      </w:r>
    </w:p>
    <w:p w:rsidR="00E72266" w:rsidRPr="006E1F5B" w:rsidRDefault="00E72266" w:rsidP="00E72266">
      <w:pPr>
        <w:rPr>
          <w:szCs w:val="28"/>
        </w:rPr>
      </w:pPr>
      <w:r w:rsidRPr="006E1F5B">
        <w:rPr>
          <w:szCs w:val="28"/>
        </w:rPr>
        <w:t>В границах проектирования жилого района средняя плотность составляет 386 чел./</w:t>
      </w:r>
      <w:proofErr w:type="gramStart"/>
      <w:r w:rsidRPr="006E1F5B">
        <w:rPr>
          <w:szCs w:val="28"/>
        </w:rPr>
        <w:t>га</w:t>
      </w:r>
      <w:proofErr w:type="gramEnd"/>
      <w:r w:rsidRPr="006E1F5B">
        <w:rPr>
          <w:szCs w:val="28"/>
        </w:rPr>
        <w:t>. По отдельным жилым районам она колеблется в зависимости от эта</w:t>
      </w:r>
      <w:r w:rsidRPr="006E1F5B">
        <w:rPr>
          <w:szCs w:val="28"/>
        </w:rPr>
        <w:t>ж</w:t>
      </w:r>
      <w:r w:rsidRPr="006E1F5B">
        <w:rPr>
          <w:szCs w:val="28"/>
        </w:rPr>
        <w:t>ности застройки.</w:t>
      </w:r>
    </w:p>
    <w:p w:rsidR="00E72266" w:rsidRPr="006E1F5B" w:rsidRDefault="00E72266" w:rsidP="00E72266">
      <w:pPr>
        <w:pStyle w:val="a8"/>
        <w:ind w:left="0"/>
      </w:pPr>
      <w:r w:rsidRPr="006E1F5B">
        <w:t xml:space="preserve">Система культурно-бытового обслуживания имеет ступенчатую структуру и формируется центрами городского, районного значения и </w:t>
      </w:r>
      <w:proofErr w:type="spellStart"/>
      <w:r w:rsidRPr="006E1F5B">
        <w:t>микрорайонного</w:t>
      </w:r>
      <w:proofErr w:type="spellEnd"/>
      <w:r w:rsidRPr="006E1F5B">
        <w:t xml:space="preserve"> знач</w:t>
      </w:r>
      <w:r w:rsidRPr="006E1F5B">
        <w:t>е</w:t>
      </w:r>
      <w:r w:rsidRPr="006E1F5B">
        <w:t>ния. Объекты культурно-бытового обслуживания городского и районного знач</w:t>
      </w:r>
      <w:r w:rsidRPr="006E1F5B">
        <w:t>е</w:t>
      </w:r>
      <w:r w:rsidRPr="006E1F5B">
        <w:t xml:space="preserve">ния размещаются на территории общественно-деловых зон вдоль городских и районных магистралей. </w:t>
      </w:r>
      <w:proofErr w:type="gramStart"/>
      <w:r w:rsidRPr="006E1F5B">
        <w:t>Выполнять роль</w:t>
      </w:r>
      <w:proofErr w:type="gramEnd"/>
      <w:r w:rsidRPr="006E1F5B">
        <w:t xml:space="preserve"> центра района будут общественно-деловые зоны с объектами обслуживания, сформированные по ул. Саратовской.</w:t>
      </w:r>
    </w:p>
    <w:p w:rsidR="00E72266" w:rsidRPr="006E1F5B" w:rsidRDefault="00185E1C" w:rsidP="00E72266">
      <w:pPr>
        <w:pStyle w:val="a8"/>
        <w:ind w:left="0"/>
      </w:pPr>
      <w:r>
        <w:t>Территори</w:t>
      </w:r>
      <w:r w:rsidR="0078126A">
        <w:t xml:space="preserve">я и </w:t>
      </w:r>
      <w:r w:rsidR="0078126A" w:rsidRPr="00101424">
        <w:t xml:space="preserve">комплекс </w:t>
      </w:r>
      <w:r w:rsidR="00101424" w:rsidRPr="00101424">
        <w:rPr>
          <w:bCs/>
        </w:rPr>
        <w:t>НУЗ «Дорожная клиническая больница на ст. Нов</w:t>
      </w:r>
      <w:r w:rsidR="00101424" w:rsidRPr="00101424">
        <w:rPr>
          <w:bCs/>
        </w:rPr>
        <w:t>о</w:t>
      </w:r>
      <w:r w:rsidR="00101424" w:rsidRPr="00101424">
        <w:rPr>
          <w:bCs/>
        </w:rPr>
        <w:t>сибирск-Главный ОАО «РЖД»</w:t>
      </w:r>
      <w:r w:rsidR="00101424" w:rsidRPr="00101424">
        <w:t xml:space="preserve"> </w:t>
      </w:r>
      <w:r w:rsidR="00E72266" w:rsidRPr="00101424">
        <w:t>сохраняется и включается в</w:t>
      </w:r>
      <w:r w:rsidR="00E72266" w:rsidRPr="006E1F5B">
        <w:t xml:space="preserve"> общую планирово</w:t>
      </w:r>
      <w:r w:rsidR="00E72266" w:rsidRPr="006E1F5B">
        <w:t>ч</w:t>
      </w:r>
      <w:r w:rsidR="00E72266" w:rsidRPr="006E1F5B">
        <w:t>ную структуру района.</w:t>
      </w:r>
    </w:p>
    <w:p w:rsidR="00E72266" w:rsidRPr="006E1F5B" w:rsidRDefault="00E72266" w:rsidP="00E72266">
      <w:r w:rsidRPr="006E1F5B">
        <w:lastRenderedPageBreak/>
        <w:t>Система озеленения общего пользования, входящая в состав рекреационной зоны, получает дальнейшее развитие во взаимосвязи с общественно-деловыми з</w:t>
      </w:r>
      <w:r w:rsidRPr="006E1F5B">
        <w:t>о</w:t>
      </w:r>
      <w:r w:rsidRPr="006E1F5B">
        <w:t>н</w:t>
      </w:r>
      <w:r>
        <w:t>ами. Проектируется набережная реки</w:t>
      </w:r>
      <w:r w:rsidRPr="006E1F5B">
        <w:t xml:space="preserve"> Оби с системой скверов на протяжении всего района — от </w:t>
      </w:r>
      <w:proofErr w:type="spellStart"/>
      <w:r w:rsidRPr="006E1F5B">
        <w:t>Димитровского</w:t>
      </w:r>
      <w:proofErr w:type="spellEnd"/>
      <w:r w:rsidRPr="006E1F5B">
        <w:t xml:space="preserve"> моста до створа перспективного </w:t>
      </w:r>
      <w:proofErr w:type="spellStart"/>
      <w:r w:rsidRPr="006E1F5B">
        <w:t>Ельцовского</w:t>
      </w:r>
      <w:proofErr w:type="spellEnd"/>
      <w:r w:rsidRPr="006E1F5B">
        <w:t xml:space="preserve"> моста. </w:t>
      </w:r>
      <w:proofErr w:type="gramStart"/>
      <w:r w:rsidRPr="006E1F5B">
        <w:t xml:space="preserve">Проектируются скверы и бульвары вдоль поперечных улиц района </w:t>
      </w:r>
      <w:r>
        <w:t xml:space="preserve">(ул. Сухарная, ул. Правый </w:t>
      </w:r>
      <w:r w:rsidR="00101424">
        <w:t>Б</w:t>
      </w:r>
      <w:r>
        <w:t xml:space="preserve">ерег </w:t>
      </w:r>
      <w:r w:rsidRPr="006E1F5B">
        <w:t xml:space="preserve">Ельцовки, </w:t>
      </w:r>
      <w:r>
        <w:t>ул. </w:t>
      </w:r>
      <w:r w:rsidRPr="006E1F5B">
        <w:t xml:space="preserve">Моцарта, </w:t>
      </w:r>
      <w:r>
        <w:t>ул. </w:t>
      </w:r>
      <w:r w:rsidRPr="006E1F5B">
        <w:t xml:space="preserve">Саратовская, </w:t>
      </w:r>
      <w:r>
        <w:t>ул. </w:t>
      </w:r>
      <w:proofErr w:type="spellStart"/>
      <w:r>
        <w:t>Кубановская</w:t>
      </w:r>
      <w:proofErr w:type="spellEnd"/>
      <w:r>
        <w:t>) от ул. </w:t>
      </w:r>
      <w:r w:rsidRPr="006E1F5B">
        <w:t>Владимировской до районной магистрали по набережной.</w:t>
      </w:r>
      <w:proofErr w:type="gramEnd"/>
    </w:p>
    <w:p w:rsidR="00E72266" w:rsidRPr="006E1F5B" w:rsidRDefault="00E72266" w:rsidP="00E72266">
      <w:r w:rsidRPr="006E1F5B">
        <w:rPr>
          <w:rFonts w:ascii="Times New Roman CYR" w:eastAsia="Times New Roman CYR" w:hAnsi="Times New Roman CYR" w:cs="Times New Roman CYR"/>
        </w:rPr>
        <w:t>Производственные зоны формируются на основе существующих террит</w:t>
      </w:r>
      <w:r w:rsidRPr="006E1F5B">
        <w:rPr>
          <w:rFonts w:ascii="Times New Roman CYR" w:eastAsia="Times New Roman CYR" w:hAnsi="Times New Roman CYR" w:cs="Times New Roman CYR"/>
        </w:rPr>
        <w:t>о</w:t>
      </w:r>
      <w:r w:rsidRPr="006E1F5B">
        <w:rPr>
          <w:rFonts w:ascii="Times New Roman CYR" w:eastAsia="Times New Roman CYR" w:hAnsi="Times New Roman CYR" w:cs="Times New Roman CYR"/>
        </w:rPr>
        <w:t>рий, занятых производственными и коммунально-складскими предприятиями. Для упорядочения планировки и застройки производственных зон, уменьшения их санитарно-защитных зон и создания условий для развития жилых и общес</w:t>
      </w:r>
      <w:r w:rsidRPr="006E1F5B">
        <w:rPr>
          <w:rFonts w:ascii="Times New Roman CYR" w:eastAsia="Times New Roman CYR" w:hAnsi="Times New Roman CYR" w:cs="Times New Roman CYR"/>
        </w:rPr>
        <w:t>т</w:t>
      </w:r>
      <w:r w:rsidRPr="006E1F5B">
        <w:rPr>
          <w:rFonts w:ascii="Times New Roman CYR" w:eastAsia="Times New Roman CYR" w:hAnsi="Times New Roman CYR" w:cs="Times New Roman CYR"/>
        </w:rPr>
        <w:t>венно-деловых зон часть предприятий предусматривается к выносу и перепроф</w:t>
      </w:r>
      <w:r w:rsidRPr="006E1F5B">
        <w:rPr>
          <w:rFonts w:ascii="Times New Roman CYR" w:eastAsia="Times New Roman CYR" w:hAnsi="Times New Roman CYR" w:cs="Times New Roman CYR"/>
        </w:rPr>
        <w:t>и</w:t>
      </w:r>
      <w:r w:rsidRPr="006E1F5B">
        <w:rPr>
          <w:rFonts w:ascii="Times New Roman CYR" w:eastAsia="Times New Roman CYR" w:hAnsi="Times New Roman CYR" w:cs="Times New Roman CYR"/>
        </w:rPr>
        <w:t>лированию.</w:t>
      </w:r>
    </w:p>
    <w:p w:rsidR="00E72266" w:rsidRPr="006E1F5B" w:rsidRDefault="00E72266" w:rsidP="00E72266">
      <w:r w:rsidRPr="006E1F5B">
        <w:t>Проектируемый баланс использования территории представлен в таблице 1</w:t>
      </w:r>
      <w:r w:rsidR="00101424">
        <w:t>.</w:t>
      </w:r>
      <w:r w:rsidRPr="006E1F5B">
        <w:t xml:space="preserve"> </w:t>
      </w:r>
    </w:p>
    <w:p w:rsidR="00185E1C" w:rsidRPr="006E1F5B" w:rsidRDefault="00185E1C" w:rsidP="00C105C8">
      <w:pPr>
        <w:ind w:firstLine="0"/>
        <w:jc w:val="center"/>
      </w:pPr>
    </w:p>
    <w:p w:rsidR="00C105C8" w:rsidRPr="006E1F5B" w:rsidRDefault="00C105C8" w:rsidP="00C105C8">
      <w:pPr>
        <w:jc w:val="center"/>
        <w:rPr>
          <w:bCs/>
        </w:rPr>
      </w:pPr>
      <w:r w:rsidRPr="006E1F5B">
        <w:rPr>
          <w:b/>
        </w:rPr>
        <w:t xml:space="preserve">3. </w:t>
      </w:r>
      <w:r w:rsidRPr="006E1F5B">
        <w:rPr>
          <w:b/>
          <w:bCs/>
        </w:rPr>
        <w:t>Обеспечение сохранности объектов культурного наследия</w:t>
      </w:r>
    </w:p>
    <w:p w:rsidR="00C105C8" w:rsidRPr="006E1F5B" w:rsidRDefault="00C105C8" w:rsidP="00C105C8">
      <w:pPr>
        <w:ind w:firstLine="0"/>
        <w:jc w:val="center"/>
        <w:rPr>
          <w:bCs/>
        </w:rPr>
      </w:pPr>
    </w:p>
    <w:p w:rsidR="00C105C8" w:rsidRPr="006E1F5B" w:rsidRDefault="00C105C8" w:rsidP="00C105C8">
      <w:r w:rsidRPr="006E1F5B">
        <w:t xml:space="preserve">На территории жилого района </w:t>
      </w:r>
      <w:r w:rsidR="007B2C0F">
        <w:t>«</w:t>
      </w:r>
      <w:r w:rsidRPr="006E1F5B">
        <w:t>Прибрежный</w:t>
      </w:r>
      <w:r w:rsidR="007B2C0F">
        <w:t>»</w:t>
      </w:r>
      <w:r w:rsidRPr="006E1F5B">
        <w:t xml:space="preserve"> в границах проектирования объектов культурного наследия нет.</w:t>
      </w:r>
    </w:p>
    <w:p w:rsidR="00C105C8" w:rsidRPr="006E1F5B" w:rsidRDefault="00C105C8" w:rsidP="00C105C8">
      <w:pPr>
        <w:autoSpaceDE w:val="0"/>
      </w:pPr>
      <w:r w:rsidRPr="006E1F5B">
        <w:t xml:space="preserve">Территория жилого района </w:t>
      </w:r>
      <w:r w:rsidR="007B2C0F">
        <w:t>«</w:t>
      </w:r>
      <w:r w:rsidRPr="006E1F5B">
        <w:t>Прибрежный</w:t>
      </w:r>
      <w:r w:rsidR="007B2C0F">
        <w:t>»</w:t>
      </w:r>
      <w:r w:rsidRPr="006E1F5B">
        <w:t xml:space="preserve"> </w:t>
      </w:r>
      <w:r w:rsidR="00101424">
        <w:t>на</w:t>
      </w:r>
      <w:r w:rsidRPr="006E1F5B">
        <w:t xml:space="preserve"> юго-запад</w:t>
      </w:r>
      <w:r w:rsidR="00101424">
        <w:t>е</w:t>
      </w:r>
      <w:r w:rsidRPr="006E1F5B">
        <w:t xml:space="preserve"> граничит </w:t>
      </w:r>
      <w:r w:rsidR="00101424">
        <w:t xml:space="preserve">с </w:t>
      </w:r>
      <w:r w:rsidRPr="006E1F5B">
        <w:t>охра</w:t>
      </w:r>
      <w:r w:rsidRPr="006E1F5B">
        <w:t>н</w:t>
      </w:r>
      <w:r w:rsidRPr="006E1F5B">
        <w:t>ной зон</w:t>
      </w:r>
      <w:r w:rsidR="00101424">
        <w:t>ой</w:t>
      </w:r>
      <w:r w:rsidRPr="006E1F5B">
        <w:t xml:space="preserve"> №</w:t>
      </w:r>
      <w:r w:rsidR="00E72266">
        <w:t xml:space="preserve"> </w:t>
      </w:r>
      <w:r w:rsidRPr="006E1F5B">
        <w:t xml:space="preserve">50 объекта культурного наследия </w:t>
      </w:r>
      <w:r w:rsidR="007B2C0F">
        <w:t>«</w:t>
      </w:r>
      <w:r w:rsidRPr="006E1F5B">
        <w:t>Дом, в котором с 1905 по 1907 гг. находилась воскресная школа рабочих</w:t>
      </w:r>
      <w:r w:rsidR="007B2C0F">
        <w:t>»</w:t>
      </w:r>
      <w:r w:rsidRPr="006E1F5B">
        <w:t>, расположенного по адресу</w:t>
      </w:r>
      <w:r w:rsidR="002A4794">
        <w:t>:</w:t>
      </w:r>
      <w:r w:rsidRPr="006E1F5B">
        <w:t xml:space="preserve"> ул.</w:t>
      </w:r>
      <w:r w:rsidR="002A4794">
        <w:t xml:space="preserve"> </w:t>
      </w:r>
      <w:r w:rsidRPr="006E1F5B">
        <w:t>Владим</w:t>
      </w:r>
      <w:r w:rsidRPr="006E1F5B">
        <w:t>и</w:t>
      </w:r>
      <w:r w:rsidRPr="006E1F5B">
        <w:t>ровская,</w:t>
      </w:r>
      <w:r w:rsidR="0050580F">
        <w:t xml:space="preserve"> </w:t>
      </w:r>
      <w:r w:rsidRPr="006E1F5B">
        <w:t>10.</w:t>
      </w:r>
    </w:p>
    <w:p w:rsidR="00C105C8" w:rsidRPr="006E1F5B" w:rsidRDefault="00C105C8" w:rsidP="00C105C8">
      <w:proofErr w:type="gramStart"/>
      <w:r w:rsidRPr="006E1F5B">
        <w:t>Действие градостроительных регламентов, установленных в соответствии с требованиями Градостроительного кодекса</w:t>
      </w:r>
      <w:r w:rsidR="0078126A">
        <w:t xml:space="preserve"> Российской Федерации,</w:t>
      </w:r>
      <w:r w:rsidRPr="006E1F5B">
        <w:t xml:space="preserve"> распростр</w:t>
      </w:r>
      <w:r w:rsidRPr="006E1F5B">
        <w:t>а</w:t>
      </w:r>
      <w:r w:rsidRPr="006E1F5B">
        <w:t>няется на земельные участки в границах зон охраны объектов культурного насл</w:t>
      </w:r>
      <w:r w:rsidRPr="006E1F5B">
        <w:t>е</w:t>
      </w:r>
      <w:r w:rsidRPr="006E1F5B">
        <w:t>дия, включенных в единый государственный реестр объектов культурного насл</w:t>
      </w:r>
      <w:r w:rsidRPr="006E1F5B">
        <w:t>е</w:t>
      </w:r>
      <w:r w:rsidRPr="006E1F5B">
        <w:t>дия (памятников истории и культуры) народов Российской Федерации, с огран</w:t>
      </w:r>
      <w:r w:rsidRPr="006E1F5B">
        <w:t>и</w:t>
      </w:r>
      <w:r w:rsidRPr="006E1F5B">
        <w:t>чениями (обременениями) прав на земельные участки, утвержденными постано</w:t>
      </w:r>
      <w:r w:rsidRPr="006E1F5B">
        <w:t>в</w:t>
      </w:r>
      <w:r w:rsidRPr="006E1F5B">
        <w:t>лением администрации Новосибирско</w:t>
      </w:r>
      <w:r w:rsidR="002A4794">
        <w:t>й области от 15.02.2010 № 46-па «Об у</w:t>
      </w:r>
      <w:r w:rsidR="002A4794">
        <w:t>т</w:t>
      </w:r>
      <w:r w:rsidR="002A4794">
        <w:t>верждении границ зон охраны объектов культурного</w:t>
      </w:r>
      <w:proofErr w:type="gramEnd"/>
      <w:r w:rsidR="002A4794">
        <w:t xml:space="preserve"> наследия (памятников ист</w:t>
      </w:r>
      <w:r w:rsidR="002A4794">
        <w:t>о</w:t>
      </w:r>
      <w:r w:rsidR="002A4794">
        <w:t>рии и культуры) народов Российской Федерации, расположенных на территории города Новосибирска, режимов использования земель и градостроительных ре</w:t>
      </w:r>
      <w:r w:rsidR="002A4794">
        <w:t>г</w:t>
      </w:r>
      <w:r w:rsidR="002A4794">
        <w:t>ламентов в границах данных зон охраны».</w:t>
      </w:r>
    </w:p>
    <w:p w:rsidR="00194CF8" w:rsidRPr="00194CF8" w:rsidRDefault="00C105C8" w:rsidP="00194CF8">
      <w:proofErr w:type="gramStart"/>
      <w:r w:rsidRPr="006E1F5B">
        <w:t>При проектировании и проведении землеустроительных, земляных, стро</w:t>
      </w:r>
      <w:r w:rsidRPr="006E1F5B">
        <w:t>и</w:t>
      </w:r>
      <w:r w:rsidRPr="006E1F5B">
        <w:t>тельных, мелиоративных, хозяйственных и иных работ в охранных зонах и на территориях объектов культурного наследия следует руководствоваться и испо</w:t>
      </w:r>
      <w:r w:rsidRPr="006E1F5B">
        <w:t>л</w:t>
      </w:r>
      <w:r w:rsidRPr="006E1F5B">
        <w:t xml:space="preserve">нять требования частей 1, 2, 3 статьи 36 </w:t>
      </w:r>
      <w:r w:rsidR="00194CF8" w:rsidRPr="00194CF8">
        <w:t>Федеральн</w:t>
      </w:r>
      <w:r w:rsidR="00FB6A88">
        <w:t>ого</w:t>
      </w:r>
      <w:r w:rsidR="00194CF8" w:rsidRPr="00194CF8">
        <w:t xml:space="preserve"> закон</w:t>
      </w:r>
      <w:r w:rsidR="00FB6A88">
        <w:t>а</w:t>
      </w:r>
      <w:r w:rsidR="00194CF8" w:rsidRPr="00194CF8">
        <w:t xml:space="preserve"> от 25.06.2002 </w:t>
      </w:r>
      <w:r w:rsidR="00194CF8">
        <w:t xml:space="preserve">     </w:t>
      </w:r>
      <w:r w:rsidR="00194CF8" w:rsidRPr="00194CF8">
        <w:t>№</w:t>
      </w:r>
      <w:r w:rsidR="00194CF8">
        <w:t> </w:t>
      </w:r>
      <w:r w:rsidR="00194CF8" w:rsidRPr="00194CF8">
        <w:t>73-ФЗ (ред</w:t>
      </w:r>
      <w:r w:rsidR="00FB6A88">
        <w:t xml:space="preserve">акции </w:t>
      </w:r>
      <w:r w:rsidR="00194CF8" w:rsidRPr="00194CF8">
        <w:t xml:space="preserve">от 08.03.2015) </w:t>
      </w:r>
      <w:r w:rsidR="00194CF8">
        <w:t>«</w:t>
      </w:r>
      <w:r w:rsidR="00194CF8" w:rsidRPr="00194CF8">
        <w:t>Об объектах культурного наследия (памятн</w:t>
      </w:r>
      <w:r w:rsidR="00194CF8" w:rsidRPr="00194CF8">
        <w:t>и</w:t>
      </w:r>
      <w:r w:rsidR="00194CF8" w:rsidRPr="00194CF8">
        <w:t>ках истории и культуры) народов Российской Федерации</w:t>
      </w:r>
      <w:r w:rsidR="00194CF8">
        <w:t>».</w:t>
      </w:r>
      <w:proofErr w:type="gramEnd"/>
    </w:p>
    <w:p w:rsidR="00C105C8" w:rsidRPr="006E1F5B" w:rsidRDefault="00C105C8" w:rsidP="00194CF8"/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t>4. Улично-дорожная сеть и транспорт</w:t>
      </w:r>
    </w:p>
    <w:p w:rsidR="00C105C8" w:rsidRPr="006E1F5B" w:rsidRDefault="00C105C8" w:rsidP="00C105C8">
      <w:pPr>
        <w:pStyle w:val="Standard"/>
        <w:jc w:val="center"/>
        <w:rPr>
          <w:sz w:val="28"/>
          <w:szCs w:val="28"/>
        </w:rPr>
      </w:pPr>
    </w:p>
    <w:p w:rsidR="00C105C8" w:rsidRPr="0078126A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78126A">
        <w:rPr>
          <w:sz w:val="28"/>
          <w:szCs w:val="28"/>
        </w:rPr>
        <w:t>Современное состояние.</w:t>
      </w:r>
    </w:p>
    <w:p w:rsidR="00C105C8" w:rsidRPr="006E1F5B" w:rsidRDefault="00C105C8" w:rsidP="00194CF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Существующая магистрально-уличная сеть, в основном по границам проектируемого района, представлена магистральными </w:t>
      </w:r>
      <w:r w:rsidR="007A06EA">
        <w:rPr>
          <w:sz w:val="28"/>
          <w:szCs w:val="28"/>
        </w:rPr>
        <w:t xml:space="preserve">улицами общегородского </w:t>
      </w:r>
      <w:r w:rsidR="007A06EA">
        <w:rPr>
          <w:sz w:val="28"/>
          <w:szCs w:val="28"/>
        </w:rPr>
        <w:lastRenderedPageBreak/>
        <w:t>значения</w:t>
      </w:r>
      <w:r w:rsidRPr="006E1F5B">
        <w:rPr>
          <w:sz w:val="28"/>
          <w:szCs w:val="28"/>
        </w:rPr>
        <w:t xml:space="preserve"> регулируемого движения:</w:t>
      </w:r>
    </w:p>
    <w:p w:rsidR="00C105C8" w:rsidRPr="006E1F5B" w:rsidRDefault="006B3332" w:rsidP="00194CF8">
      <w:pPr>
        <w:pStyle w:val="Standard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ул. </w:t>
      </w:r>
      <w:r w:rsidR="00C105C8" w:rsidRPr="006E1F5B">
        <w:rPr>
          <w:sz w:val="28"/>
          <w:szCs w:val="28"/>
        </w:rPr>
        <w:t>Владимировск</w:t>
      </w:r>
      <w:r w:rsidR="00194CF8">
        <w:rPr>
          <w:sz w:val="28"/>
          <w:szCs w:val="28"/>
        </w:rPr>
        <w:t>ой</w:t>
      </w:r>
      <w:r w:rsidR="00C105C8" w:rsidRPr="006E1F5B">
        <w:rPr>
          <w:sz w:val="28"/>
          <w:szCs w:val="28"/>
        </w:rPr>
        <w:t xml:space="preserve"> по северо-восточной границе;</w:t>
      </w:r>
    </w:p>
    <w:p w:rsidR="00C105C8" w:rsidRPr="006E1F5B" w:rsidRDefault="006B3332" w:rsidP="00194CF8">
      <w:pPr>
        <w:pStyle w:val="Standard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участ</w:t>
      </w:r>
      <w:r w:rsidR="00194CF8">
        <w:rPr>
          <w:sz w:val="28"/>
          <w:szCs w:val="28"/>
        </w:rPr>
        <w:t>ком</w:t>
      </w:r>
      <w:r>
        <w:rPr>
          <w:sz w:val="28"/>
          <w:szCs w:val="28"/>
        </w:rPr>
        <w:t xml:space="preserve"> пр. </w:t>
      </w:r>
      <w:r w:rsidR="00C105C8" w:rsidRPr="006E1F5B">
        <w:rPr>
          <w:sz w:val="28"/>
          <w:szCs w:val="28"/>
        </w:rPr>
        <w:t>Димитрова по юго-восточной границе;</w:t>
      </w:r>
    </w:p>
    <w:p w:rsidR="00C105C8" w:rsidRPr="006E1F5B" w:rsidRDefault="006B3332" w:rsidP="00194CF8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ул. </w:t>
      </w:r>
      <w:r w:rsidR="00C105C8" w:rsidRPr="006E1F5B">
        <w:rPr>
          <w:sz w:val="28"/>
          <w:szCs w:val="28"/>
        </w:rPr>
        <w:t>Сухарн</w:t>
      </w:r>
      <w:r w:rsidR="00194CF8">
        <w:rPr>
          <w:sz w:val="28"/>
          <w:szCs w:val="28"/>
        </w:rPr>
        <w:t>ой</w:t>
      </w:r>
      <w:r w:rsidR="00C105C8" w:rsidRPr="006E1F5B">
        <w:rPr>
          <w:sz w:val="28"/>
          <w:szCs w:val="28"/>
        </w:rPr>
        <w:t>, от</w:t>
      </w:r>
      <w:r>
        <w:rPr>
          <w:sz w:val="28"/>
          <w:szCs w:val="28"/>
        </w:rPr>
        <w:t>ветвляющ</w:t>
      </w:r>
      <w:r w:rsidR="007A06EA">
        <w:rPr>
          <w:sz w:val="28"/>
          <w:szCs w:val="28"/>
        </w:rPr>
        <w:t>ей</w:t>
      </w:r>
      <w:r>
        <w:rPr>
          <w:sz w:val="28"/>
          <w:szCs w:val="28"/>
        </w:rPr>
        <w:t>ся от пересечения ул. </w:t>
      </w:r>
      <w:r w:rsidR="00C105C8" w:rsidRPr="006E1F5B">
        <w:rPr>
          <w:sz w:val="28"/>
          <w:szCs w:val="28"/>
        </w:rPr>
        <w:t xml:space="preserve">Владимировской и </w:t>
      </w:r>
      <w:r w:rsidR="00194CF8">
        <w:rPr>
          <w:sz w:val="28"/>
          <w:szCs w:val="28"/>
        </w:rPr>
        <w:t>ул. </w:t>
      </w:r>
      <w:r>
        <w:rPr>
          <w:sz w:val="28"/>
          <w:szCs w:val="28"/>
        </w:rPr>
        <w:t>Дуси</w:t>
      </w:r>
      <w:r w:rsidR="00C105C8" w:rsidRPr="006E1F5B">
        <w:rPr>
          <w:sz w:val="28"/>
          <w:szCs w:val="28"/>
        </w:rPr>
        <w:t xml:space="preserve"> Ковальчук, в северо-западном направлении, к </w:t>
      </w:r>
      <w:proofErr w:type="spellStart"/>
      <w:r w:rsidR="00C105C8" w:rsidRPr="006E1F5B">
        <w:rPr>
          <w:sz w:val="28"/>
          <w:szCs w:val="28"/>
        </w:rPr>
        <w:t>Заельцовскому</w:t>
      </w:r>
      <w:proofErr w:type="spellEnd"/>
      <w:r w:rsidR="00C105C8" w:rsidRPr="006E1F5B">
        <w:rPr>
          <w:sz w:val="28"/>
          <w:szCs w:val="28"/>
        </w:rPr>
        <w:t xml:space="preserve"> парку.</w:t>
      </w:r>
    </w:p>
    <w:p w:rsidR="00C105C8" w:rsidRPr="006E1F5B" w:rsidRDefault="006B3332" w:rsidP="00194CF8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ул. </w:t>
      </w:r>
      <w:r w:rsidR="00C105C8" w:rsidRPr="006E1F5B">
        <w:rPr>
          <w:sz w:val="28"/>
          <w:szCs w:val="28"/>
        </w:rPr>
        <w:t xml:space="preserve">Владимировской и </w:t>
      </w:r>
      <w:r>
        <w:rPr>
          <w:sz w:val="28"/>
          <w:szCs w:val="28"/>
        </w:rPr>
        <w:t>ул. </w:t>
      </w:r>
      <w:r w:rsidR="00C105C8" w:rsidRPr="006E1F5B">
        <w:rPr>
          <w:sz w:val="28"/>
          <w:szCs w:val="28"/>
        </w:rPr>
        <w:t>Сухарной в поп</w:t>
      </w:r>
      <w:r>
        <w:rPr>
          <w:sz w:val="28"/>
          <w:szCs w:val="28"/>
        </w:rPr>
        <w:t xml:space="preserve">еречном направлении к берегу реки </w:t>
      </w:r>
      <w:r w:rsidR="00C105C8" w:rsidRPr="006E1F5B">
        <w:rPr>
          <w:sz w:val="28"/>
          <w:szCs w:val="28"/>
        </w:rPr>
        <w:t xml:space="preserve">Оби отходит ряд жилых улиц, относительно благоустроенных, обслуживающих многоэтажную и промышленно-складскую зоны застройки </w:t>
      </w:r>
      <w:proofErr w:type="gramStart"/>
      <w:r w:rsidR="00C105C8" w:rsidRPr="006E1F5B">
        <w:rPr>
          <w:sz w:val="28"/>
          <w:szCs w:val="28"/>
        </w:rPr>
        <w:t>–Ч</w:t>
      </w:r>
      <w:proofErr w:type="gramEnd"/>
      <w:r w:rsidR="00C105C8" w:rsidRPr="006E1F5B">
        <w:rPr>
          <w:sz w:val="28"/>
          <w:szCs w:val="28"/>
        </w:rPr>
        <w:t>ернышевск</w:t>
      </w:r>
      <w:r>
        <w:rPr>
          <w:sz w:val="28"/>
          <w:szCs w:val="28"/>
        </w:rPr>
        <w:t>ий</w:t>
      </w:r>
      <w:r w:rsidR="00194CF8">
        <w:rPr>
          <w:sz w:val="28"/>
          <w:szCs w:val="28"/>
        </w:rPr>
        <w:t xml:space="preserve"> спуск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Владимировский</w:t>
      </w:r>
      <w:proofErr w:type="spellEnd"/>
      <w:r>
        <w:rPr>
          <w:sz w:val="28"/>
          <w:szCs w:val="28"/>
        </w:rPr>
        <w:t xml:space="preserve"> спус</w:t>
      </w:r>
      <w:r w:rsidR="00194CF8">
        <w:rPr>
          <w:sz w:val="28"/>
          <w:szCs w:val="28"/>
        </w:rPr>
        <w:t>к,</w:t>
      </w:r>
      <w:r>
        <w:rPr>
          <w:sz w:val="28"/>
          <w:szCs w:val="28"/>
        </w:rPr>
        <w:t xml:space="preserve"> ул. Саратовская, ул. Ногина, ул. </w:t>
      </w:r>
      <w:r w:rsidR="00C105C8" w:rsidRPr="006E1F5B">
        <w:rPr>
          <w:sz w:val="28"/>
          <w:szCs w:val="28"/>
        </w:rPr>
        <w:t>Шорн</w:t>
      </w:r>
      <w:r>
        <w:rPr>
          <w:sz w:val="28"/>
          <w:szCs w:val="28"/>
        </w:rPr>
        <w:t>ая, ул. </w:t>
      </w:r>
      <w:r w:rsidR="00FB6A88">
        <w:rPr>
          <w:sz w:val="28"/>
          <w:szCs w:val="28"/>
        </w:rPr>
        <w:t>Сухарная (</w:t>
      </w:r>
      <w:r w:rsidR="00C105C8" w:rsidRPr="006E1F5B">
        <w:rPr>
          <w:sz w:val="28"/>
          <w:szCs w:val="28"/>
        </w:rPr>
        <w:t>жилая</w:t>
      </w:r>
      <w:r w:rsidR="00FB6A88">
        <w:rPr>
          <w:sz w:val="28"/>
          <w:szCs w:val="28"/>
        </w:rPr>
        <w:t>)</w:t>
      </w:r>
      <w:r w:rsidR="00C105C8" w:rsidRPr="006E1F5B">
        <w:rPr>
          <w:sz w:val="28"/>
          <w:szCs w:val="28"/>
        </w:rPr>
        <w:t>. От этих основных улиц ответвляются жилые усадебные улицы, создававшиеся большей частью стихийно.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Плотность основных существующих улиц на проектируемой территории при длине 5,5 км составляет -1,6 км</w:t>
      </w:r>
      <w:r w:rsidRPr="006B3332">
        <w:rPr>
          <w:sz w:val="28"/>
          <w:szCs w:val="28"/>
        </w:rPr>
        <w:t>/</w:t>
      </w:r>
      <w:r w:rsidR="006B3332" w:rsidRPr="006B3332">
        <w:rPr>
          <w:sz w:val="28"/>
          <w:szCs w:val="28"/>
        </w:rPr>
        <w:t>кв. км</w:t>
      </w:r>
      <w:r w:rsidRPr="006E1F5B">
        <w:rPr>
          <w:sz w:val="28"/>
          <w:szCs w:val="28"/>
        </w:rPr>
        <w:t xml:space="preserve">, из них магистральных при длине </w:t>
      </w:r>
      <w:r w:rsidR="00844DFD">
        <w:rPr>
          <w:sz w:val="28"/>
          <w:szCs w:val="28"/>
        </w:rPr>
        <w:t>2,6 </w:t>
      </w:r>
      <w:r w:rsidRPr="006E1F5B">
        <w:rPr>
          <w:sz w:val="28"/>
          <w:szCs w:val="28"/>
        </w:rPr>
        <w:t>км – 0,75 км</w:t>
      </w:r>
      <w:r w:rsidRPr="006B3332">
        <w:rPr>
          <w:sz w:val="28"/>
          <w:szCs w:val="28"/>
        </w:rPr>
        <w:t>/</w:t>
      </w:r>
      <w:r w:rsidR="006B3332" w:rsidRPr="006B3332">
        <w:rPr>
          <w:sz w:val="28"/>
          <w:szCs w:val="28"/>
        </w:rPr>
        <w:t>кв. км</w:t>
      </w:r>
      <w:r w:rsidRPr="006E1F5B">
        <w:rPr>
          <w:sz w:val="28"/>
          <w:szCs w:val="28"/>
        </w:rPr>
        <w:t>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Наибольшие потоки транспорта наблюдаются по основ</w:t>
      </w:r>
      <w:r w:rsidR="006B3332">
        <w:rPr>
          <w:sz w:val="28"/>
          <w:szCs w:val="28"/>
        </w:rPr>
        <w:t>ным городским магистралям – пр. Димитрова и ул. </w:t>
      </w:r>
      <w:r w:rsidRPr="006E1F5B">
        <w:rPr>
          <w:sz w:val="28"/>
          <w:szCs w:val="28"/>
        </w:rPr>
        <w:t>Владимировской, на подходах к мосту через р</w:t>
      </w:r>
      <w:r w:rsidR="00194CF8">
        <w:rPr>
          <w:sz w:val="28"/>
          <w:szCs w:val="28"/>
        </w:rPr>
        <w:t xml:space="preserve">еку </w:t>
      </w:r>
      <w:r w:rsidRPr="006E1F5B">
        <w:rPr>
          <w:sz w:val="28"/>
          <w:szCs w:val="28"/>
        </w:rPr>
        <w:t>Обь</w:t>
      </w:r>
      <w:r w:rsidR="00844DFD">
        <w:rPr>
          <w:sz w:val="28"/>
          <w:szCs w:val="28"/>
        </w:rPr>
        <w:t>.</w:t>
      </w:r>
      <w:r w:rsidRPr="006E1F5B">
        <w:rPr>
          <w:sz w:val="28"/>
          <w:szCs w:val="28"/>
        </w:rPr>
        <w:t xml:space="preserve"> </w:t>
      </w:r>
      <w:r w:rsidR="00844DFD">
        <w:rPr>
          <w:sz w:val="28"/>
          <w:szCs w:val="28"/>
        </w:rPr>
        <w:t>Д</w:t>
      </w:r>
      <w:r w:rsidRPr="006E1F5B">
        <w:rPr>
          <w:sz w:val="28"/>
          <w:szCs w:val="28"/>
        </w:rPr>
        <w:t>о 3000</w:t>
      </w:r>
      <w:r w:rsidR="00194CF8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-</w:t>
      </w:r>
      <w:r w:rsidR="00194CF8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2000 автомобилей в час в одном направл</w:t>
      </w:r>
      <w:r w:rsidR="006E5D9B">
        <w:rPr>
          <w:sz w:val="28"/>
          <w:szCs w:val="28"/>
        </w:rPr>
        <w:t>ении. С</w:t>
      </w:r>
      <w:r w:rsidRPr="006E1F5B">
        <w:rPr>
          <w:sz w:val="28"/>
          <w:szCs w:val="28"/>
        </w:rPr>
        <w:t>оответственно, п</w:t>
      </w:r>
      <w:r w:rsidR="006B3332">
        <w:rPr>
          <w:sz w:val="28"/>
          <w:szCs w:val="28"/>
        </w:rPr>
        <w:t>о ул. </w:t>
      </w:r>
      <w:r w:rsidRPr="006E1F5B">
        <w:rPr>
          <w:sz w:val="28"/>
          <w:szCs w:val="28"/>
        </w:rPr>
        <w:t>Сухарной дви</w:t>
      </w:r>
      <w:r w:rsidR="006E5D9B">
        <w:rPr>
          <w:sz w:val="28"/>
          <w:szCs w:val="28"/>
        </w:rPr>
        <w:t>жение транспорта пока небольшое</w:t>
      </w:r>
      <w:r w:rsidRPr="006E1F5B">
        <w:rPr>
          <w:sz w:val="28"/>
          <w:szCs w:val="28"/>
        </w:rPr>
        <w:t xml:space="preserve"> из-за тупикового характера улицы – до 500 авт</w:t>
      </w:r>
      <w:r w:rsidR="00194CF8">
        <w:rPr>
          <w:sz w:val="28"/>
          <w:szCs w:val="28"/>
        </w:rPr>
        <w:t>омобилей в час.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В районе также имеются железнодорожные ветки в направлении к расположенным в северо-западной части предприятиям (заводам </w:t>
      </w:r>
      <w:r w:rsidR="00194CF8">
        <w:rPr>
          <w:sz w:val="28"/>
          <w:szCs w:val="28"/>
        </w:rPr>
        <w:t>железобетонных конструкций</w:t>
      </w:r>
      <w:r w:rsidRPr="006E1F5B">
        <w:rPr>
          <w:sz w:val="28"/>
          <w:szCs w:val="28"/>
        </w:rPr>
        <w:t xml:space="preserve">, </w:t>
      </w:r>
      <w:r w:rsidR="00CA73A2">
        <w:rPr>
          <w:sz w:val="28"/>
          <w:szCs w:val="28"/>
        </w:rPr>
        <w:t>м</w:t>
      </w:r>
      <w:r w:rsidRPr="006E1F5B">
        <w:rPr>
          <w:sz w:val="28"/>
          <w:szCs w:val="28"/>
        </w:rPr>
        <w:t>ясокомбинату</w:t>
      </w:r>
      <w:r w:rsidR="00CA73A2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</w:t>
      </w:r>
      <w:r w:rsidR="00CA73A2">
        <w:rPr>
          <w:sz w:val="28"/>
          <w:szCs w:val="28"/>
        </w:rPr>
        <w:t>м</w:t>
      </w:r>
      <w:r w:rsidR="006B3332">
        <w:rPr>
          <w:sz w:val="28"/>
          <w:szCs w:val="28"/>
        </w:rPr>
        <w:t>аслозавод</w:t>
      </w:r>
      <w:r w:rsidR="00CA73A2">
        <w:rPr>
          <w:sz w:val="28"/>
          <w:szCs w:val="28"/>
        </w:rPr>
        <w:t>у, обувной фабрик</w:t>
      </w:r>
      <w:r w:rsidR="00844DFD">
        <w:rPr>
          <w:sz w:val="28"/>
          <w:szCs w:val="28"/>
        </w:rPr>
        <w:t>е</w:t>
      </w:r>
      <w:r w:rsidR="00CA73A2">
        <w:rPr>
          <w:sz w:val="28"/>
          <w:szCs w:val="28"/>
        </w:rPr>
        <w:t>)</w:t>
      </w:r>
      <w:r w:rsidR="006B3332">
        <w:rPr>
          <w:sz w:val="28"/>
          <w:szCs w:val="28"/>
        </w:rPr>
        <w:t xml:space="preserve"> с пересечением ул. </w:t>
      </w:r>
      <w:r w:rsidRPr="006E1F5B">
        <w:rPr>
          <w:sz w:val="28"/>
          <w:szCs w:val="28"/>
        </w:rPr>
        <w:t xml:space="preserve">Владимировской, </w:t>
      </w:r>
      <w:r w:rsidR="006B3332">
        <w:rPr>
          <w:sz w:val="28"/>
          <w:szCs w:val="28"/>
        </w:rPr>
        <w:t>ул. </w:t>
      </w:r>
      <w:r w:rsidRPr="006E1F5B">
        <w:rPr>
          <w:sz w:val="28"/>
          <w:szCs w:val="28"/>
        </w:rPr>
        <w:t xml:space="preserve">Сухарной, </w:t>
      </w:r>
      <w:r w:rsidR="006B3332">
        <w:rPr>
          <w:sz w:val="28"/>
          <w:szCs w:val="28"/>
        </w:rPr>
        <w:t>ул. </w:t>
      </w:r>
      <w:r w:rsidRPr="006E1F5B">
        <w:rPr>
          <w:sz w:val="28"/>
          <w:szCs w:val="28"/>
        </w:rPr>
        <w:t>Шорной в одном уровне с</w:t>
      </w:r>
      <w:r w:rsidR="00CA73A2">
        <w:rPr>
          <w:sz w:val="28"/>
          <w:szCs w:val="28"/>
        </w:rPr>
        <w:t>о</w:t>
      </w:r>
      <w:r w:rsidRPr="006E1F5B">
        <w:rPr>
          <w:sz w:val="28"/>
          <w:szCs w:val="28"/>
        </w:rPr>
        <w:t xml:space="preserve"> светофорным регулированием.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настоящее время часть веток уже не действует по экономическим причинам, а по оставшимся подачи поездов сокращены, осуществляются в основном в т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мное время суток, когда движение автотранспорта уменьшается.</w:t>
      </w:r>
    </w:p>
    <w:p w:rsidR="00C105C8" w:rsidRPr="00AB6C7A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свя</w:t>
      </w:r>
      <w:r w:rsidR="00CA73A2">
        <w:rPr>
          <w:sz w:val="28"/>
          <w:szCs w:val="28"/>
        </w:rPr>
        <w:t>зи с наличием в районе малых ре</w:t>
      </w:r>
      <w:r w:rsidRPr="006E1F5B">
        <w:rPr>
          <w:sz w:val="28"/>
          <w:szCs w:val="28"/>
        </w:rPr>
        <w:t xml:space="preserve">к </w:t>
      </w:r>
      <w:r w:rsidR="00844DFD" w:rsidRPr="006E5D9B">
        <w:rPr>
          <w:sz w:val="28"/>
          <w:szCs w:val="28"/>
        </w:rPr>
        <w:t xml:space="preserve">1-я Ельцовка </w:t>
      </w:r>
      <w:r w:rsidRPr="006E1F5B">
        <w:rPr>
          <w:sz w:val="28"/>
          <w:szCs w:val="28"/>
        </w:rPr>
        <w:t>и 2-</w:t>
      </w:r>
      <w:r w:rsidR="00844DFD">
        <w:rPr>
          <w:sz w:val="28"/>
          <w:szCs w:val="28"/>
        </w:rPr>
        <w:t>я</w:t>
      </w:r>
      <w:r w:rsidRPr="006E1F5B">
        <w:rPr>
          <w:sz w:val="28"/>
          <w:szCs w:val="28"/>
        </w:rPr>
        <w:t xml:space="preserve"> Ельцов</w:t>
      </w:r>
      <w:r w:rsidR="00CA73A2">
        <w:rPr>
          <w:sz w:val="28"/>
          <w:szCs w:val="28"/>
        </w:rPr>
        <w:t>к</w:t>
      </w:r>
      <w:r w:rsidR="00844DFD">
        <w:rPr>
          <w:sz w:val="28"/>
          <w:szCs w:val="28"/>
        </w:rPr>
        <w:t>а</w:t>
      </w:r>
      <w:r w:rsidRPr="006E1F5B">
        <w:rPr>
          <w:sz w:val="28"/>
          <w:szCs w:val="28"/>
        </w:rPr>
        <w:t xml:space="preserve"> для проезда </w:t>
      </w:r>
      <w:r w:rsidRPr="00AB6C7A">
        <w:rPr>
          <w:sz w:val="28"/>
          <w:szCs w:val="28"/>
        </w:rPr>
        <w:t>через них устроены:</w:t>
      </w:r>
    </w:p>
    <w:p w:rsidR="00371A17" w:rsidRPr="006E5D9B" w:rsidRDefault="006E5D9B" w:rsidP="00371A17">
      <w:pPr>
        <w:pStyle w:val="Standard"/>
        <w:ind w:firstLine="709"/>
        <w:jc w:val="both"/>
        <w:rPr>
          <w:sz w:val="28"/>
          <w:szCs w:val="28"/>
        </w:rPr>
      </w:pPr>
      <w:r w:rsidRPr="006E5D9B">
        <w:rPr>
          <w:sz w:val="28"/>
          <w:szCs w:val="28"/>
        </w:rPr>
        <w:t>по</w:t>
      </w:r>
      <w:r w:rsidR="00371A17" w:rsidRPr="006E5D9B">
        <w:rPr>
          <w:sz w:val="28"/>
          <w:szCs w:val="28"/>
        </w:rPr>
        <w:t xml:space="preserve"> ул. 2-</w:t>
      </w:r>
      <w:r w:rsidR="00844DFD">
        <w:rPr>
          <w:sz w:val="28"/>
          <w:szCs w:val="28"/>
        </w:rPr>
        <w:t>я</w:t>
      </w:r>
      <w:r w:rsidR="00371A17" w:rsidRPr="006E5D9B">
        <w:rPr>
          <w:sz w:val="28"/>
          <w:szCs w:val="28"/>
        </w:rPr>
        <w:t xml:space="preserve"> Сухарн</w:t>
      </w:r>
      <w:r w:rsidR="00844DFD">
        <w:rPr>
          <w:sz w:val="28"/>
          <w:szCs w:val="28"/>
        </w:rPr>
        <w:t>ая</w:t>
      </w:r>
      <w:r w:rsidR="00371A17" w:rsidRPr="006E5D9B">
        <w:rPr>
          <w:sz w:val="28"/>
          <w:szCs w:val="28"/>
        </w:rPr>
        <w:t xml:space="preserve"> Берегов</w:t>
      </w:r>
      <w:r w:rsidR="00844DFD">
        <w:rPr>
          <w:sz w:val="28"/>
          <w:szCs w:val="28"/>
        </w:rPr>
        <w:t>ая</w:t>
      </w:r>
      <w:r w:rsidR="002A600F" w:rsidRPr="006E5D9B">
        <w:rPr>
          <w:sz w:val="28"/>
          <w:szCs w:val="28"/>
        </w:rPr>
        <w:t xml:space="preserve"> через реку 1-я Ельцовка</w:t>
      </w:r>
      <w:r w:rsidR="00371A17" w:rsidRPr="006E5D9B">
        <w:rPr>
          <w:sz w:val="28"/>
          <w:szCs w:val="28"/>
        </w:rPr>
        <w:t xml:space="preserve"> - дамба с водоп</w:t>
      </w:r>
      <w:r w:rsidR="008914D3">
        <w:rPr>
          <w:sz w:val="28"/>
          <w:szCs w:val="28"/>
        </w:rPr>
        <w:t>ропускным отверстием размером 9х</w:t>
      </w:r>
      <w:r w:rsidR="00371A17" w:rsidRPr="006E5D9B">
        <w:rPr>
          <w:sz w:val="28"/>
          <w:szCs w:val="28"/>
        </w:rPr>
        <w:t>6 м;</w:t>
      </w:r>
    </w:p>
    <w:p w:rsidR="00371A17" w:rsidRPr="006E5D9B" w:rsidRDefault="006E5D9B" w:rsidP="00371A17">
      <w:pPr>
        <w:pStyle w:val="Standard"/>
        <w:ind w:firstLine="709"/>
        <w:jc w:val="both"/>
        <w:rPr>
          <w:sz w:val="28"/>
          <w:szCs w:val="28"/>
        </w:rPr>
      </w:pPr>
      <w:r w:rsidRPr="006E5D9B">
        <w:rPr>
          <w:sz w:val="28"/>
          <w:szCs w:val="28"/>
        </w:rPr>
        <w:t>по</w:t>
      </w:r>
      <w:r w:rsidR="00371A17" w:rsidRPr="006E5D9B">
        <w:rPr>
          <w:sz w:val="28"/>
          <w:szCs w:val="28"/>
        </w:rPr>
        <w:t xml:space="preserve"> ул. Сухарной через реку 2-я Ел</w:t>
      </w:r>
      <w:r w:rsidR="008914D3">
        <w:rPr>
          <w:sz w:val="28"/>
          <w:szCs w:val="28"/>
        </w:rPr>
        <w:t>ьцовка - железобетонный мост 25х</w:t>
      </w:r>
      <w:r w:rsidR="00371A17" w:rsidRPr="006E5D9B">
        <w:rPr>
          <w:sz w:val="28"/>
          <w:szCs w:val="28"/>
        </w:rPr>
        <w:t xml:space="preserve">9 м на </w:t>
      </w:r>
      <w:r w:rsidRPr="006E5D9B">
        <w:rPr>
          <w:sz w:val="28"/>
          <w:szCs w:val="28"/>
        </w:rPr>
        <w:t>две</w:t>
      </w:r>
      <w:r w:rsidR="00371A17" w:rsidRPr="006E5D9B">
        <w:rPr>
          <w:sz w:val="28"/>
          <w:szCs w:val="28"/>
        </w:rPr>
        <w:t xml:space="preserve"> полосы движения.</w:t>
      </w:r>
    </w:p>
    <w:p w:rsidR="00C105C8" w:rsidRPr="006E1F5B" w:rsidRDefault="006B3332" w:rsidP="00C105C8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участке пересечения с ул. </w:t>
      </w:r>
      <w:r w:rsidR="00C105C8" w:rsidRPr="006E1F5B">
        <w:rPr>
          <w:sz w:val="28"/>
          <w:szCs w:val="28"/>
        </w:rPr>
        <w:t>Владимировской и прилегающей застройкой река 1-я Ельцовка убрана в коллектор.</w:t>
      </w:r>
    </w:p>
    <w:p w:rsidR="00C105C8" w:rsidRPr="006E1F5B" w:rsidRDefault="00C105C8" w:rsidP="00C105C8">
      <w:r w:rsidRPr="006E1F5B">
        <w:t>Пешеходное движение в районе осуществляется по тротуарам основных улиц, в усадебной зоне – по грунтовым доро</w:t>
      </w:r>
      <w:r w:rsidR="006E5D9B">
        <w:t>г</w:t>
      </w:r>
      <w:r w:rsidRPr="006E1F5B">
        <w:t>ам и проездам. Осн</w:t>
      </w:r>
      <w:r w:rsidR="006B3332">
        <w:t>овные потоки н</w:t>
      </w:r>
      <w:r w:rsidR="006B3332">
        <w:t>а</w:t>
      </w:r>
      <w:r w:rsidR="006B3332">
        <w:t>блюдаются по ул. Владимировской и ул. </w:t>
      </w:r>
      <w:r w:rsidRPr="006E1F5B">
        <w:t>Сухарной (</w:t>
      </w:r>
      <w:r w:rsidR="006A2DE1">
        <w:t>частично</w:t>
      </w:r>
      <w:r w:rsidRPr="006E1F5B">
        <w:t>), где сосредоточены объекты обслуживания и проходные предприятий.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Район в достаточной степени обслуживается общественным транспортом. Маршруты наземного транспорта проходят по основным магистраля</w:t>
      </w:r>
      <w:r w:rsidR="006B3332">
        <w:rPr>
          <w:sz w:val="28"/>
          <w:szCs w:val="28"/>
        </w:rPr>
        <w:t xml:space="preserve">м </w:t>
      </w:r>
      <w:proofErr w:type="gramStart"/>
      <w:r w:rsidR="006B3332">
        <w:rPr>
          <w:sz w:val="28"/>
          <w:szCs w:val="28"/>
        </w:rPr>
        <w:t>–у</w:t>
      </w:r>
      <w:proofErr w:type="gramEnd"/>
      <w:r w:rsidR="006B3332">
        <w:rPr>
          <w:sz w:val="28"/>
          <w:szCs w:val="28"/>
        </w:rPr>
        <w:t>л. Владимировской, пр. Димитрова и ул. </w:t>
      </w:r>
      <w:proofErr w:type="gramStart"/>
      <w:r w:rsidRPr="006E1F5B">
        <w:rPr>
          <w:sz w:val="28"/>
          <w:szCs w:val="28"/>
        </w:rPr>
        <w:t>Сухарной</w:t>
      </w:r>
      <w:proofErr w:type="gramEnd"/>
      <w:r w:rsidRPr="006E1F5B">
        <w:rPr>
          <w:sz w:val="28"/>
          <w:szCs w:val="28"/>
        </w:rPr>
        <w:t>. По первым двум проложены автобусные маршруты, троллейбусный маршрут и ряд маршрутных такси</w:t>
      </w:r>
      <w:r w:rsidR="006B3332">
        <w:rPr>
          <w:sz w:val="28"/>
          <w:szCs w:val="28"/>
        </w:rPr>
        <w:t>, транзитны</w:t>
      </w:r>
      <w:r w:rsidR="00844DFD">
        <w:rPr>
          <w:sz w:val="28"/>
          <w:szCs w:val="28"/>
        </w:rPr>
        <w:t>х</w:t>
      </w:r>
      <w:r w:rsidR="006B3332">
        <w:rPr>
          <w:sz w:val="28"/>
          <w:szCs w:val="28"/>
        </w:rPr>
        <w:t xml:space="preserve"> для района</w:t>
      </w:r>
      <w:r w:rsidR="00844DFD">
        <w:rPr>
          <w:sz w:val="28"/>
          <w:szCs w:val="28"/>
        </w:rPr>
        <w:t>.</w:t>
      </w:r>
      <w:r w:rsidR="006B3332">
        <w:rPr>
          <w:sz w:val="28"/>
          <w:szCs w:val="28"/>
        </w:rPr>
        <w:t xml:space="preserve"> </w:t>
      </w:r>
      <w:r w:rsidR="00844DFD">
        <w:rPr>
          <w:sz w:val="28"/>
          <w:szCs w:val="28"/>
        </w:rPr>
        <w:t>П</w:t>
      </w:r>
      <w:r w:rsidR="006B3332">
        <w:rPr>
          <w:sz w:val="28"/>
          <w:szCs w:val="28"/>
        </w:rPr>
        <w:t>о ул. </w:t>
      </w:r>
      <w:proofErr w:type="gramStart"/>
      <w:r w:rsidRPr="006E1F5B">
        <w:rPr>
          <w:sz w:val="28"/>
          <w:szCs w:val="28"/>
        </w:rPr>
        <w:t>Сухарной</w:t>
      </w:r>
      <w:proofErr w:type="gramEnd"/>
      <w:r w:rsidRPr="006E1F5B">
        <w:rPr>
          <w:sz w:val="28"/>
          <w:szCs w:val="28"/>
        </w:rPr>
        <w:t xml:space="preserve"> проложен один автобусный маршрут к </w:t>
      </w:r>
      <w:proofErr w:type="spellStart"/>
      <w:r w:rsidRPr="006E1F5B">
        <w:rPr>
          <w:sz w:val="28"/>
          <w:szCs w:val="28"/>
        </w:rPr>
        <w:t>Заельцовскому</w:t>
      </w:r>
      <w:proofErr w:type="spellEnd"/>
      <w:r w:rsidR="002E550C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 xml:space="preserve">парку, а также ряд маршрутов микроавтобусов. Всего длина автобусной сети соответствует длине магистралей – около 4,75 км, из них условно </w:t>
      </w:r>
      <w:r w:rsidRPr="006E1F5B">
        <w:rPr>
          <w:sz w:val="28"/>
          <w:szCs w:val="28"/>
        </w:rPr>
        <w:lastRenderedPageBreak/>
        <w:t>можно отнести к району 2,6 км; троллейбусная линия – 3 км (1,5 км). Плотность сети наземного транспорта составляет около 0,8</w:t>
      </w:r>
      <w:r w:rsidR="00A0194F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км</w:t>
      </w:r>
      <w:r w:rsidRPr="006B3332">
        <w:rPr>
          <w:sz w:val="28"/>
          <w:szCs w:val="28"/>
        </w:rPr>
        <w:t>/</w:t>
      </w:r>
      <w:r w:rsidR="006B3332" w:rsidRPr="006B3332">
        <w:rPr>
          <w:sz w:val="28"/>
          <w:szCs w:val="28"/>
        </w:rPr>
        <w:t>кв. км</w:t>
      </w:r>
      <w:r w:rsidRPr="006E1F5B">
        <w:rPr>
          <w:sz w:val="28"/>
          <w:szCs w:val="28"/>
        </w:rPr>
        <w:t>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перевозках жителей района участвует ведомственный и индивидуальный легк</w:t>
      </w:r>
      <w:r w:rsidR="006B3332">
        <w:rPr>
          <w:sz w:val="28"/>
          <w:szCs w:val="28"/>
        </w:rPr>
        <w:t>овой транспорт – около 3,0 тыс.</w:t>
      </w:r>
      <w:r w:rsidRPr="006E1F5B">
        <w:rPr>
          <w:sz w:val="28"/>
          <w:szCs w:val="28"/>
        </w:rPr>
        <w:t xml:space="preserve"> машин и около 0,5 тыс. единиц </w:t>
      </w:r>
      <w:proofErr w:type="spellStart"/>
      <w:r w:rsidRPr="006E1F5B">
        <w:rPr>
          <w:sz w:val="28"/>
          <w:szCs w:val="28"/>
        </w:rPr>
        <w:t>мотосредств</w:t>
      </w:r>
      <w:proofErr w:type="spellEnd"/>
      <w:r w:rsidRPr="006E1F5B">
        <w:rPr>
          <w:sz w:val="28"/>
          <w:szCs w:val="28"/>
        </w:rPr>
        <w:t xml:space="preserve">. Машины и </w:t>
      </w:r>
      <w:proofErr w:type="spellStart"/>
      <w:r w:rsidRPr="006E1F5B">
        <w:rPr>
          <w:sz w:val="28"/>
          <w:szCs w:val="28"/>
        </w:rPr>
        <w:t>мотосредства</w:t>
      </w:r>
      <w:proofErr w:type="spellEnd"/>
      <w:r w:rsidRPr="006E1F5B">
        <w:rPr>
          <w:sz w:val="28"/>
          <w:szCs w:val="28"/>
        </w:rPr>
        <w:t xml:space="preserve"> хранятся в гаражах и на платных стоянках - всего около 2500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>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При гаражных комплексах, на территории промпредприятий организованы небольшие коммерческие станции техобслуживания, </w:t>
      </w:r>
      <w:proofErr w:type="spellStart"/>
      <w:r w:rsidRPr="006E1F5B">
        <w:rPr>
          <w:sz w:val="28"/>
          <w:szCs w:val="28"/>
        </w:rPr>
        <w:t>авт</w:t>
      </w:r>
      <w:r w:rsidR="006B3332">
        <w:rPr>
          <w:sz w:val="28"/>
          <w:szCs w:val="28"/>
        </w:rPr>
        <w:t>омойки</w:t>
      </w:r>
      <w:proofErr w:type="spellEnd"/>
      <w:r w:rsidR="006B3332">
        <w:rPr>
          <w:sz w:val="28"/>
          <w:szCs w:val="28"/>
        </w:rPr>
        <w:t>, примерно до 10 объектов</w:t>
      </w:r>
      <w:r w:rsidRPr="006E1F5B">
        <w:rPr>
          <w:sz w:val="28"/>
          <w:szCs w:val="28"/>
        </w:rPr>
        <w:t xml:space="preserve"> на 35</w:t>
      </w:r>
      <w:r w:rsidR="002E550C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-</w:t>
      </w:r>
      <w:r w:rsidR="002E550C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 xml:space="preserve">40 постов, хотя </w:t>
      </w:r>
      <w:r w:rsidR="002E550C" w:rsidRPr="006E1F5B">
        <w:rPr>
          <w:sz w:val="28"/>
          <w:szCs w:val="28"/>
        </w:rPr>
        <w:t xml:space="preserve">для района </w:t>
      </w:r>
      <w:r w:rsidRPr="006E1F5B">
        <w:rPr>
          <w:sz w:val="28"/>
          <w:szCs w:val="28"/>
        </w:rPr>
        <w:t>требуется 15</w:t>
      </w:r>
      <w:r w:rsidR="002E550C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-</w:t>
      </w:r>
      <w:r w:rsidR="002E550C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20 постов.</w:t>
      </w:r>
    </w:p>
    <w:p w:rsidR="00C105C8" w:rsidRPr="006E1F5B" w:rsidRDefault="006B3332" w:rsidP="00C105C8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ул. </w:t>
      </w:r>
      <w:r w:rsidR="00C105C8" w:rsidRPr="006E1F5B">
        <w:rPr>
          <w:sz w:val="28"/>
          <w:szCs w:val="28"/>
        </w:rPr>
        <w:t xml:space="preserve">Владимировской, но за границами района, размещены 4 автозаправочные станции </w:t>
      </w:r>
      <w:r w:rsidR="003028B9">
        <w:rPr>
          <w:sz w:val="28"/>
          <w:szCs w:val="28"/>
        </w:rPr>
        <w:t>(далее – АЗС</w:t>
      </w:r>
      <w:r w:rsidR="003028B9" w:rsidRPr="003028B9">
        <w:rPr>
          <w:sz w:val="28"/>
          <w:szCs w:val="28"/>
        </w:rPr>
        <w:t>)</w:t>
      </w:r>
      <w:r w:rsidR="003028B9" w:rsidRPr="006E1F5B">
        <w:rPr>
          <w:sz w:val="28"/>
          <w:szCs w:val="28"/>
        </w:rPr>
        <w:t xml:space="preserve"> </w:t>
      </w:r>
      <w:r w:rsidR="00C105C8" w:rsidRPr="006E1F5B">
        <w:rPr>
          <w:sz w:val="28"/>
          <w:szCs w:val="28"/>
        </w:rPr>
        <w:t>по 4</w:t>
      </w:r>
      <w:r w:rsidR="002E550C">
        <w:rPr>
          <w:sz w:val="28"/>
          <w:szCs w:val="28"/>
        </w:rPr>
        <w:t xml:space="preserve"> </w:t>
      </w:r>
      <w:r w:rsidR="00C105C8" w:rsidRPr="006E1F5B">
        <w:rPr>
          <w:sz w:val="28"/>
          <w:szCs w:val="28"/>
        </w:rPr>
        <w:t>-</w:t>
      </w:r>
      <w:r w:rsidR="002E550C">
        <w:rPr>
          <w:sz w:val="28"/>
          <w:szCs w:val="28"/>
        </w:rPr>
        <w:t xml:space="preserve"> </w:t>
      </w:r>
      <w:r w:rsidR="00C105C8" w:rsidRPr="006E1F5B">
        <w:rPr>
          <w:sz w:val="28"/>
          <w:szCs w:val="28"/>
        </w:rPr>
        <w:t xml:space="preserve">5 колонок, при них </w:t>
      </w:r>
      <w:r w:rsidR="003028B9" w:rsidRPr="003028B9">
        <w:rPr>
          <w:sz w:val="28"/>
          <w:szCs w:val="28"/>
        </w:rPr>
        <w:t>станции технического обслуживания автомобилей (далее – СТО)</w:t>
      </w:r>
      <w:r w:rsidR="00C105C8" w:rsidRPr="006E1F5B">
        <w:rPr>
          <w:sz w:val="28"/>
          <w:szCs w:val="28"/>
        </w:rPr>
        <w:t xml:space="preserve"> и мойки, </w:t>
      </w:r>
      <w:r w:rsidR="00A0194F">
        <w:rPr>
          <w:sz w:val="28"/>
          <w:szCs w:val="28"/>
        </w:rPr>
        <w:t>что</w:t>
      </w:r>
      <w:r w:rsidR="00C105C8" w:rsidRPr="006E1F5B">
        <w:rPr>
          <w:sz w:val="28"/>
          <w:szCs w:val="28"/>
        </w:rPr>
        <w:t xml:space="preserve"> </w:t>
      </w:r>
      <w:r w:rsidR="00A0194F">
        <w:rPr>
          <w:sz w:val="28"/>
          <w:szCs w:val="28"/>
        </w:rPr>
        <w:t>достаточно</w:t>
      </w:r>
      <w:r w:rsidR="00C105C8" w:rsidRPr="006E1F5B">
        <w:rPr>
          <w:sz w:val="28"/>
          <w:szCs w:val="28"/>
        </w:rPr>
        <w:t xml:space="preserve"> и для машин района (требуется до 3 колонок </w:t>
      </w:r>
      <w:r w:rsidR="00C105C8" w:rsidRPr="003028B9">
        <w:rPr>
          <w:sz w:val="28"/>
          <w:szCs w:val="28"/>
        </w:rPr>
        <w:t>на АЗС).</w:t>
      </w:r>
    </w:p>
    <w:p w:rsidR="00C105C8" w:rsidRDefault="002E550C" w:rsidP="00C105C8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берегу реки Оби, в районе ул. </w:t>
      </w:r>
      <w:r w:rsidRPr="006E1F5B">
        <w:rPr>
          <w:sz w:val="28"/>
          <w:szCs w:val="28"/>
        </w:rPr>
        <w:t>Перекатной</w:t>
      </w:r>
      <w:r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</w:t>
      </w:r>
      <w:r w:rsidR="00C105C8" w:rsidRPr="006E1F5B">
        <w:rPr>
          <w:sz w:val="28"/>
          <w:szCs w:val="28"/>
        </w:rPr>
        <w:t>имеется база хранения лодок и ка</w:t>
      </w:r>
      <w:r w:rsidR="006B3332">
        <w:rPr>
          <w:sz w:val="28"/>
          <w:szCs w:val="28"/>
        </w:rPr>
        <w:t xml:space="preserve">теров </w:t>
      </w:r>
      <w:r w:rsidR="007B2C0F">
        <w:rPr>
          <w:sz w:val="28"/>
          <w:szCs w:val="28"/>
        </w:rPr>
        <w:t>«</w:t>
      </w:r>
      <w:r w:rsidR="006B3332">
        <w:rPr>
          <w:sz w:val="28"/>
          <w:szCs w:val="28"/>
        </w:rPr>
        <w:t>Локомотив</w:t>
      </w:r>
      <w:r w:rsidR="007B2C0F">
        <w:rPr>
          <w:sz w:val="28"/>
          <w:szCs w:val="28"/>
        </w:rPr>
        <w:t>»</w:t>
      </w:r>
      <w:r w:rsidR="00C105C8" w:rsidRPr="006E1F5B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на 500 мест</w:t>
      </w:r>
      <w:r>
        <w:rPr>
          <w:sz w:val="28"/>
          <w:szCs w:val="28"/>
        </w:rPr>
        <w:t xml:space="preserve">, площадь участка </w:t>
      </w:r>
      <w:r w:rsidRPr="006E1F5B">
        <w:rPr>
          <w:sz w:val="28"/>
          <w:szCs w:val="28"/>
        </w:rPr>
        <w:t>до 1,5 га</w:t>
      </w:r>
      <w:r>
        <w:rPr>
          <w:sz w:val="28"/>
          <w:szCs w:val="28"/>
        </w:rPr>
        <w:t>.</w:t>
      </w:r>
    </w:p>
    <w:p w:rsidR="00C105C8" w:rsidRPr="00CE586A" w:rsidRDefault="00C105C8" w:rsidP="00C105C8">
      <w:pPr>
        <w:rPr>
          <w:szCs w:val="28"/>
        </w:rPr>
      </w:pPr>
      <w:r w:rsidRPr="00CE586A">
        <w:rPr>
          <w:szCs w:val="28"/>
        </w:rPr>
        <w:t>Проектное решение.</w:t>
      </w:r>
    </w:p>
    <w:p w:rsidR="00C105C8" w:rsidRPr="006E1F5B" w:rsidRDefault="00C105C8" w:rsidP="00C105C8">
      <w:r w:rsidRPr="006E1F5B">
        <w:t>Основу планировочной организации территории составляет транспортный каркас, формируемый магистральной улично-дорожной сетью городского и ра</w:t>
      </w:r>
      <w:r w:rsidRPr="006E1F5B">
        <w:t>й</w:t>
      </w:r>
      <w:r w:rsidRPr="006E1F5B">
        <w:t>онного значения</w:t>
      </w:r>
      <w:r w:rsidR="00CD14C1">
        <w:t>: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проектиру</w:t>
      </w:r>
      <w:r w:rsidR="00E07BF7">
        <w:rPr>
          <w:sz w:val="28"/>
          <w:szCs w:val="28"/>
        </w:rPr>
        <w:t xml:space="preserve">емая магистраль по набережной реки </w:t>
      </w:r>
      <w:r w:rsidRPr="006E1F5B">
        <w:rPr>
          <w:sz w:val="28"/>
          <w:szCs w:val="28"/>
        </w:rPr>
        <w:t>Оби, дублирующая ул.</w:t>
      </w:r>
      <w:r w:rsidR="00E07BF7">
        <w:rPr>
          <w:sz w:val="28"/>
          <w:szCs w:val="28"/>
        </w:rPr>
        <w:t> </w:t>
      </w:r>
      <w:r w:rsidRPr="006E1F5B">
        <w:rPr>
          <w:sz w:val="28"/>
          <w:szCs w:val="28"/>
        </w:rPr>
        <w:t xml:space="preserve">Владимировскую, </w:t>
      </w:r>
      <w:r w:rsidRPr="00E07BF7">
        <w:rPr>
          <w:sz w:val="28"/>
          <w:szCs w:val="28"/>
        </w:rPr>
        <w:t>трактуется район</w:t>
      </w:r>
      <w:r w:rsidR="00E07BF7" w:rsidRPr="00E07BF7">
        <w:rPr>
          <w:sz w:val="28"/>
          <w:szCs w:val="28"/>
        </w:rPr>
        <w:t xml:space="preserve">ной с шириной в красных линиях </w:t>
      </w:r>
      <w:r w:rsidRPr="00E07BF7">
        <w:rPr>
          <w:sz w:val="28"/>
          <w:szCs w:val="28"/>
        </w:rPr>
        <w:t>40 м и</w:t>
      </w:r>
      <w:r w:rsidRPr="006E1F5B">
        <w:rPr>
          <w:sz w:val="28"/>
          <w:szCs w:val="28"/>
        </w:rPr>
        <w:t xml:space="preserve"> шириной проезжей части 15 м;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t>уточняются трассировки и размеры районной магистрали по ул. Моцарта и местн</w:t>
      </w:r>
      <w:r w:rsidR="00884026">
        <w:rPr>
          <w:sz w:val="28"/>
          <w:szCs w:val="28"/>
        </w:rPr>
        <w:t xml:space="preserve">ого проезда по правому берегу реки </w:t>
      </w:r>
      <w:r w:rsidRPr="006E1F5B">
        <w:rPr>
          <w:sz w:val="28"/>
          <w:szCs w:val="28"/>
        </w:rPr>
        <w:t xml:space="preserve">1-я Ельцовка </w:t>
      </w:r>
      <w:r w:rsidR="00CD14C1" w:rsidRPr="006E1F5B">
        <w:rPr>
          <w:sz w:val="28"/>
          <w:szCs w:val="28"/>
        </w:rPr>
        <w:t xml:space="preserve">по условиям застройки, реки и рельефа </w:t>
      </w:r>
      <w:r w:rsidRPr="006E1F5B">
        <w:rPr>
          <w:sz w:val="28"/>
          <w:szCs w:val="28"/>
        </w:rPr>
        <w:t>с расширением или сужением бульвара между ними, с возможностью организации подъезда к перспективному автотранспортному туннелю глубокого заложения под ул. Владимировск</w:t>
      </w:r>
      <w:r w:rsidR="00884026">
        <w:rPr>
          <w:sz w:val="28"/>
          <w:szCs w:val="28"/>
        </w:rPr>
        <w:t>ой и железнодорожным путям станции</w:t>
      </w:r>
      <w:r w:rsidRPr="006E1F5B">
        <w:rPr>
          <w:sz w:val="28"/>
          <w:szCs w:val="28"/>
        </w:rPr>
        <w:t xml:space="preserve"> </w:t>
      </w:r>
      <w:r w:rsidR="007B2C0F">
        <w:rPr>
          <w:sz w:val="28"/>
          <w:szCs w:val="28"/>
        </w:rPr>
        <w:t>«</w:t>
      </w:r>
      <w:r w:rsidRPr="006E1F5B">
        <w:rPr>
          <w:sz w:val="28"/>
          <w:szCs w:val="28"/>
        </w:rPr>
        <w:t>Новосибирск-</w:t>
      </w:r>
      <w:r w:rsidR="006E5D9B">
        <w:rPr>
          <w:sz w:val="28"/>
          <w:szCs w:val="28"/>
        </w:rPr>
        <w:t>Г</w:t>
      </w:r>
      <w:r w:rsidRPr="006E1F5B">
        <w:rPr>
          <w:sz w:val="28"/>
          <w:szCs w:val="28"/>
        </w:rPr>
        <w:t>лавный</w:t>
      </w:r>
      <w:r w:rsidR="007B2C0F"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с выходо</w:t>
      </w:r>
      <w:r w:rsidR="00884026">
        <w:rPr>
          <w:sz w:val="28"/>
          <w:szCs w:val="28"/>
        </w:rPr>
        <w:t>м на районную магистраль по ул. </w:t>
      </w:r>
      <w:r w:rsidRPr="006E1F5B">
        <w:rPr>
          <w:sz w:val="28"/>
          <w:szCs w:val="28"/>
        </w:rPr>
        <w:t>Ж</w:t>
      </w:r>
      <w:r w:rsidR="00884026">
        <w:rPr>
          <w:sz w:val="28"/>
          <w:szCs w:val="28"/>
        </w:rPr>
        <w:t>елезнодорожной, намеченно</w:t>
      </w:r>
      <w:r w:rsidR="00D14AEF">
        <w:rPr>
          <w:sz w:val="28"/>
          <w:szCs w:val="28"/>
        </w:rPr>
        <w:t>го</w:t>
      </w:r>
      <w:r w:rsidR="00884026">
        <w:rPr>
          <w:sz w:val="28"/>
          <w:szCs w:val="28"/>
        </w:rPr>
        <w:t xml:space="preserve"> в проекте</w:t>
      </w:r>
      <w:proofErr w:type="gramEnd"/>
      <w:r w:rsidR="00884026">
        <w:rPr>
          <w:sz w:val="28"/>
          <w:szCs w:val="28"/>
        </w:rPr>
        <w:t xml:space="preserve"> планировки</w:t>
      </w:r>
      <w:r w:rsidRPr="006E1F5B">
        <w:rPr>
          <w:sz w:val="28"/>
          <w:szCs w:val="28"/>
        </w:rPr>
        <w:t xml:space="preserve"> </w:t>
      </w:r>
      <w:r w:rsidR="00CD14C1">
        <w:rPr>
          <w:sz w:val="28"/>
          <w:szCs w:val="28"/>
        </w:rPr>
        <w:t>центра</w:t>
      </w:r>
      <w:r w:rsidR="00D14AEF">
        <w:rPr>
          <w:sz w:val="28"/>
          <w:szCs w:val="28"/>
        </w:rPr>
        <w:t>льной части города Новосибирска;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связи с сохранением в районе на расч</w:t>
      </w:r>
      <w:r w:rsidR="00AD0ACC">
        <w:rPr>
          <w:sz w:val="28"/>
          <w:szCs w:val="28"/>
        </w:rPr>
        <w:t>е</w:t>
      </w:r>
      <w:r w:rsidR="00CD14C1">
        <w:rPr>
          <w:sz w:val="28"/>
          <w:szCs w:val="28"/>
        </w:rPr>
        <w:t xml:space="preserve">тный срок </w:t>
      </w:r>
      <w:proofErr w:type="spellStart"/>
      <w:r w:rsidR="00CD14C1">
        <w:rPr>
          <w:sz w:val="28"/>
          <w:szCs w:val="28"/>
        </w:rPr>
        <w:t>промзон</w:t>
      </w:r>
      <w:proofErr w:type="spellEnd"/>
      <w:r w:rsidRPr="006E1F5B">
        <w:rPr>
          <w:sz w:val="28"/>
          <w:szCs w:val="28"/>
        </w:rPr>
        <w:t xml:space="preserve"> для их обслуживания сохраняются и намечаются </w:t>
      </w:r>
      <w:r w:rsidR="00884026">
        <w:rPr>
          <w:sz w:val="28"/>
          <w:szCs w:val="28"/>
        </w:rPr>
        <w:t>новые участки местных улиц: ул. </w:t>
      </w:r>
      <w:r w:rsidRPr="006E1F5B">
        <w:rPr>
          <w:sz w:val="28"/>
          <w:szCs w:val="28"/>
        </w:rPr>
        <w:t>Н</w:t>
      </w:r>
      <w:r w:rsidR="00884026">
        <w:rPr>
          <w:sz w:val="28"/>
          <w:szCs w:val="28"/>
        </w:rPr>
        <w:t>огина, с</w:t>
      </w:r>
      <w:r w:rsidR="00CD14C1">
        <w:rPr>
          <w:sz w:val="28"/>
          <w:szCs w:val="28"/>
        </w:rPr>
        <w:t xml:space="preserve"> поворотом трассы к ул. Моцарта</w:t>
      </w:r>
      <w:r w:rsidR="00884026">
        <w:rPr>
          <w:sz w:val="28"/>
          <w:szCs w:val="28"/>
        </w:rPr>
        <w:t xml:space="preserve"> и ул. </w:t>
      </w:r>
      <w:r w:rsidR="006E5D9B">
        <w:rPr>
          <w:sz w:val="28"/>
          <w:szCs w:val="28"/>
        </w:rPr>
        <w:t>Шорной</w:t>
      </w:r>
      <w:r w:rsidRPr="006E1F5B">
        <w:rPr>
          <w:sz w:val="28"/>
          <w:szCs w:val="28"/>
        </w:rPr>
        <w:t xml:space="preserve"> с поворотом на </w:t>
      </w:r>
      <w:r w:rsidR="00B31534">
        <w:rPr>
          <w:sz w:val="28"/>
          <w:szCs w:val="28"/>
        </w:rPr>
        <w:br/>
      </w:r>
      <w:r w:rsidRPr="006E1F5B">
        <w:rPr>
          <w:sz w:val="28"/>
          <w:szCs w:val="28"/>
        </w:rPr>
        <w:t>ул.</w:t>
      </w:r>
      <w:r w:rsidR="00884026">
        <w:rPr>
          <w:sz w:val="28"/>
          <w:szCs w:val="28"/>
        </w:rPr>
        <w:t> </w:t>
      </w:r>
      <w:r w:rsidR="00CD14C1">
        <w:rPr>
          <w:sz w:val="28"/>
          <w:szCs w:val="28"/>
        </w:rPr>
        <w:t>1-</w:t>
      </w:r>
      <w:r w:rsidRPr="006E1F5B">
        <w:rPr>
          <w:sz w:val="28"/>
          <w:szCs w:val="28"/>
        </w:rPr>
        <w:t xml:space="preserve">ю </w:t>
      </w:r>
      <w:proofErr w:type="gramStart"/>
      <w:r w:rsidRPr="006E1F5B">
        <w:rPr>
          <w:sz w:val="28"/>
          <w:szCs w:val="28"/>
        </w:rPr>
        <w:t>Сухарную</w:t>
      </w:r>
      <w:proofErr w:type="gramEnd"/>
      <w:r w:rsidRPr="006E1F5B">
        <w:rPr>
          <w:sz w:val="28"/>
          <w:szCs w:val="28"/>
        </w:rPr>
        <w:t>;</w:t>
      </w:r>
    </w:p>
    <w:p w:rsidR="00C105C8" w:rsidRPr="006E1F5B" w:rsidRDefault="00884026" w:rsidP="00C105C8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существующая жилая ул</w:t>
      </w:r>
      <w:r w:rsidR="00CD14C1">
        <w:rPr>
          <w:sz w:val="28"/>
          <w:szCs w:val="28"/>
        </w:rPr>
        <w:t>ица</w:t>
      </w:r>
      <w:r>
        <w:rPr>
          <w:sz w:val="28"/>
          <w:szCs w:val="28"/>
        </w:rPr>
        <w:t> </w:t>
      </w:r>
      <w:proofErr w:type="spellStart"/>
      <w:r w:rsidR="00C105C8" w:rsidRPr="006E1F5B">
        <w:rPr>
          <w:sz w:val="28"/>
          <w:szCs w:val="28"/>
        </w:rPr>
        <w:t>Владимировский</w:t>
      </w:r>
      <w:proofErr w:type="spellEnd"/>
      <w:r w:rsidR="00C105C8" w:rsidRPr="006E1F5B">
        <w:rPr>
          <w:sz w:val="28"/>
          <w:szCs w:val="28"/>
        </w:rPr>
        <w:t xml:space="preserve"> спуск оформляется красными линиями и продл</w:t>
      </w:r>
      <w:r w:rsidR="00CD14C1">
        <w:rPr>
          <w:sz w:val="28"/>
          <w:szCs w:val="28"/>
        </w:rPr>
        <w:t>евается</w:t>
      </w:r>
      <w:r w:rsidR="00C105C8" w:rsidRPr="006E1F5B">
        <w:rPr>
          <w:sz w:val="28"/>
          <w:szCs w:val="28"/>
        </w:rPr>
        <w:t xml:space="preserve"> до магистрали на набережной;</w:t>
      </w:r>
    </w:p>
    <w:p w:rsidR="009607A9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оформляется красными линиями местный проезд с северной с</w:t>
      </w:r>
      <w:r w:rsidR="00884026">
        <w:rPr>
          <w:sz w:val="28"/>
          <w:szCs w:val="28"/>
        </w:rPr>
        <w:t>тороны предмостной дамбы по пр. </w:t>
      </w:r>
      <w:r w:rsidR="00FD6181">
        <w:rPr>
          <w:sz w:val="28"/>
          <w:szCs w:val="28"/>
        </w:rPr>
        <w:t>Димитрова</w:t>
      </w:r>
      <w:r w:rsidRPr="006E1F5B">
        <w:rPr>
          <w:sz w:val="28"/>
          <w:szCs w:val="28"/>
        </w:rPr>
        <w:t xml:space="preserve"> для организации совместно с противоположным проездом односторонних съ</w:t>
      </w:r>
      <w:r w:rsidR="00884026">
        <w:rPr>
          <w:sz w:val="28"/>
          <w:szCs w:val="28"/>
        </w:rPr>
        <w:t>ездов с ул. </w:t>
      </w:r>
      <w:r w:rsidRPr="006E1F5B">
        <w:rPr>
          <w:sz w:val="28"/>
          <w:szCs w:val="28"/>
        </w:rPr>
        <w:t>Владимировской на набережную</w:t>
      </w:r>
      <w:r w:rsidR="009607A9">
        <w:rPr>
          <w:sz w:val="28"/>
          <w:szCs w:val="28"/>
        </w:rPr>
        <w:t>;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уточняется трассировка </w:t>
      </w:r>
      <w:r w:rsidR="00884026">
        <w:rPr>
          <w:sz w:val="28"/>
          <w:szCs w:val="28"/>
        </w:rPr>
        <w:t>продолжения ул. </w:t>
      </w:r>
      <w:r w:rsidRPr="006E1F5B">
        <w:rPr>
          <w:sz w:val="28"/>
          <w:szCs w:val="28"/>
        </w:rPr>
        <w:t xml:space="preserve">Сухарной к проектируемой </w:t>
      </w:r>
      <w:r w:rsidR="007B2C0F"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Ельцовской</w:t>
      </w:r>
      <w:proofErr w:type="spellEnd"/>
      <w:r w:rsidR="007B2C0F">
        <w:rPr>
          <w:sz w:val="28"/>
          <w:szCs w:val="28"/>
        </w:rPr>
        <w:t>»</w:t>
      </w:r>
      <w:r w:rsidR="00760572">
        <w:rPr>
          <w:sz w:val="28"/>
          <w:szCs w:val="28"/>
        </w:rPr>
        <w:t xml:space="preserve"> магистрали и развязка с ней</w:t>
      </w:r>
      <w:r w:rsidRPr="006E1F5B">
        <w:rPr>
          <w:sz w:val="28"/>
          <w:szCs w:val="28"/>
        </w:rPr>
        <w:t xml:space="preserve"> в соответствии с </w:t>
      </w:r>
      <w:r w:rsidR="00884026">
        <w:rPr>
          <w:sz w:val="28"/>
          <w:szCs w:val="28"/>
        </w:rPr>
        <w:t>проектом</w:t>
      </w:r>
      <w:r w:rsidR="00884026" w:rsidRPr="006E1F5B">
        <w:rPr>
          <w:sz w:val="28"/>
          <w:szCs w:val="28"/>
        </w:rPr>
        <w:t xml:space="preserve"> планировки</w:t>
      </w:r>
      <w:r w:rsidRPr="006E1F5B">
        <w:rPr>
          <w:sz w:val="28"/>
          <w:szCs w:val="28"/>
        </w:rPr>
        <w:t xml:space="preserve"> соседнего района;</w:t>
      </w:r>
    </w:p>
    <w:p w:rsidR="00C105C8" w:rsidRPr="006E1F5B" w:rsidRDefault="007B2C0F" w:rsidP="00C105C8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C105C8" w:rsidRPr="006E1F5B">
        <w:rPr>
          <w:sz w:val="28"/>
          <w:szCs w:val="28"/>
        </w:rPr>
        <w:t>Ельцовск</w:t>
      </w:r>
      <w:r w:rsidR="00FD6181"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>»</w:t>
      </w:r>
      <w:r w:rsidR="00C105C8" w:rsidRPr="006E1F5B">
        <w:rPr>
          <w:sz w:val="28"/>
          <w:szCs w:val="28"/>
        </w:rPr>
        <w:t xml:space="preserve"> магистраль тракт</w:t>
      </w:r>
      <w:r w:rsidR="00760572">
        <w:rPr>
          <w:sz w:val="28"/>
          <w:szCs w:val="28"/>
        </w:rPr>
        <w:t>уется</w:t>
      </w:r>
      <w:r w:rsidR="00C105C8" w:rsidRPr="006E1F5B">
        <w:rPr>
          <w:sz w:val="28"/>
          <w:szCs w:val="28"/>
        </w:rPr>
        <w:t xml:space="preserve"> </w:t>
      </w:r>
      <w:r w:rsidR="00FD6181">
        <w:rPr>
          <w:sz w:val="28"/>
          <w:szCs w:val="28"/>
        </w:rPr>
        <w:t xml:space="preserve">как </w:t>
      </w:r>
      <w:r w:rsidR="00C105C8" w:rsidRPr="006E1F5B">
        <w:rPr>
          <w:sz w:val="28"/>
          <w:szCs w:val="28"/>
        </w:rPr>
        <w:t>городск</w:t>
      </w:r>
      <w:r w:rsidR="00FD6181">
        <w:rPr>
          <w:sz w:val="28"/>
          <w:szCs w:val="28"/>
        </w:rPr>
        <w:t>ая</w:t>
      </w:r>
      <w:r w:rsidR="00C105C8" w:rsidRPr="006E1F5B">
        <w:rPr>
          <w:sz w:val="28"/>
          <w:szCs w:val="28"/>
        </w:rPr>
        <w:t xml:space="preserve"> магистраль с непрерывным движением транспорта (без светофоров), </w:t>
      </w:r>
      <w:r w:rsidR="00760572">
        <w:rPr>
          <w:sz w:val="28"/>
          <w:szCs w:val="28"/>
        </w:rPr>
        <w:t>как</w:t>
      </w:r>
      <w:r w:rsidR="00C105C8" w:rsidRPr="006E1F5B">
        <w:rPr>
          <w:sz w:val="28"/>
          <w:szCs w:val="28"/>
        </w:rPr>
        <w:t xml:space="preserve"> по пр</w:t>
      </w:r>
      <w:r w:rsidR="00D14AEF">
        <w:rPr>
          <w:sz w:val="28"/>
          <w:szCs w:val="28"/>
        </w:rPr>
        <w:t>. </w:t>
      </w:r>
      <w:r w:rsidR="00C105C8" w:rsidRPr="006E1F5B">
        <w:rPr>
          <w:sz w:val="28"/>
          <w:szCs w:val="28"/>
        </w:rPr>
        <w:t>Димитрова;</w:t>
      </w:r>
    </w:p>
    <w:p w:rsidR="00C105C8" w:rsidRPr="006E1F5B" w:rsidRDefault="007B5593" w:rsidP="00C105C8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884026">
        <w:rPr>
          <w:sz w:val="28"/>
          <w:szCs w:val="28"/>
        </w:rPr>
        <w:t>л. </w:t>
      </w:r>
      <w:r w:rsidR="00C105C8" w:rsidRPr="006E1F5B">
        <w:rPr>
          <w:sz w:val="28"/>
          <w:szCs w:val="28"/>
        </w:rPr>
        <w:t xml:space="preserve">Владимировская и </w:t>
      </w:r>
      <w:r w:rsidR="00884026">
        <w:rPr>
          <w:sz w:val="28"/>
          <w:szCs w:val="28"/>
        </w:rPr>
        <w:t>ул. </w:t>
      </w:r>
      <w:r w:rsidR="00C105C8" w:rsidRPr="006E1F5B">
        <w:rPr>
          <w:sz w:val="28"/>
          <w:szCs w:val="28"/>
        </w:rPr>
        <w:t xml:space="preserve">Сухарная сохраняются по проекту </w:t>
      </w:r>
      <w:r w:rsidR="00C105C8" w:rsidRPr="006E1F5B">
        <w:rPr>
          <w:sz w:val="28"/>
          <w:szCs w:val="28"/>
        </w:rPr>
        <w:lastRenderedPageBreak/>
        <w:t>общегородскими магистралями с регулируемым движением транспорта, последняя - с расширением в красных линиях и проезжей части с уч</w:t>
      </w:r>
      <w:r w:rsidR="00AD0ACC">
        <w:rPr>
          <w:sz w:val="28"/>
          <w:szCs w:val="28"/>
        </w:rPr>
        <w:t>е</w:t>
      </w:r>
      <w:r w:rsidR="00C105C8" w:rsidRPr="006E1F5B">
        <w:rPr>
          <w:sz w:val="28"/>
          <w:szCs w:val="28"/>
        </w:rPr>
        <w:t>том проработок в соседних районах. Улица Саратовская сохраняется районной магистралью, но с ограничением движения транспорта, как главн</w:t>
      </w:r>
      <w:r w:rsidR="00D14AEF">
        <w:rPr>
          <w:sz w:val="28"/>
          <w:szCs w:val="28"/>
        </w:rPr>
        <w:t>ая</w:t>
      </w:r>
      <w:r w:rsidR="00C105C8" w:rsidRPr="006E1F5B">
        <w:rPr>
          <w:sz w:val="28"/>
          <w:szCs w:val="28"/>
        </w:rPr>
        <w:t xml:space="preserve"> улиц</w:t>
      </w:r>
      <w:r w:rsidR="00D14AEF">
        <w:rPr>
          <w:sz w:val="28"/>
          <w:szCs w:val="28"/>
        </w:rPr>
        <w:t>а</w:t>
      </w:r>
      <w:r w:rsidR="00C105C8" w:rsidRPr="006E1F5B">
        <w:rPr>
          <w:sz w:val="28"/>
          <w:szCs w:val="28"/>
        </w:rPr>
        <w:t xml:space="preserve"> района, с введением бокового бульвара.</w:t>
      </w:r>
    </w:p>
    <w:p w:rsidR="00C105C8" w:rsidRPr="006E1F5B" w:rsidRDefault="00760572" w:rsidP="00C105C8">
      <w:pPr>
        <w:pStyle w:val="Standard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C105C8" w:rsidRPr="006E1F5B">
        <w:rPr>
          <w:sz w:val="28"/>
          <w:szCs w:val="28"/>
        </w:rPr>
        <w:t>охраняются районные магистрали по продо</w:t>
      </w:r>
      <w:r w:rsidR="00884026">
        <w:rPr>
          <w:sz w:val="28"/>
          <w:szCs w:val="28"/>
        </w:rPr>
        <w:t>лжениям Туннельного спуск</w:t>
      </w:r>
      <w:r>
        <w:rPr>
          <w:sz w:val="28"/>
          <w:szCs w:val="28"/>
        </w:rPr>
        <w:t>а</w:t>
      </w:r>
      <w:r w:rsidR="00884026">
        <w:rPr>
          <w:sz w:val="28"/>
          <w:szCs w:val="28"/>
        </w:rPr>
        <w:t xml:space="preserve"> - ул. </w:t>
      </w:r>
      <w:proofErr w:type="spellStart"/>
      <w:r w:rsidR="00884026">
        <w:rPr>
          <w:sz w:val="28"/>
          <w:szCs w:val="28"/>
        </w:rPr>
        <w:t>Кубановск</w:t>
      </w:r>
      <w:r>
        <w:rPr>
          <w:sz w:val="28"/>
          <w:szCs w:val="28"/>
        </w:rPr>
        <w:t>ой</w:t>
      </w:r>
      <w:proofErr w:type="spellEnd"/>
      <w:r w:rsidR="00884026">
        <w:rPr>
          <w:sz w:val="28"/>
          <w:szCs w:val="28"/>
        </w:rPr>
        <w:t>, ул. </w:t>
      </w:r>
      <w:r w:rsidR="00C105C8" w:rsidRPr="006E1F5B">
        <w:rPr>
          <w:sz w:val="28"/>
          <w:szCs w:val="28"/>
        </w:rPr>
        <w:t>Ста</w:t>
      </w:r>
      <w:r w:rsidR="00884026">
        <w:rPr>
          <w:sz w:val="28"/>
          <w:szCs w:val="28"/>
        </w:rPr>
        <w:t>сова – ул. </w:t>
      </w:r>
      <w:r w:rsidR="00C105C8" w:rsidRPr="006E1F5B">
        <w:rPr>
          <w:sz w:val="28"/>
          <w:szCs w:val="28"/>
        </w:rPr>
        <w:t>Суха</w:t>
      </w:r>
      <w:r w:rsidR="00884026">
        <w:rPr>
          <w:sz w:val="28"/>
          <w:szCs w:val="28"/>
        </w:rPr>
        <w:t>рн</w:t>
      </w:r>
      <w:r>
        <w:rPr>
          <w:sz w:val="28"/>
          <w:szCs w:val="28"/>
        </w:rPr>
        <w:t>ой</w:t>
      </w:r>
      <w:r w:rsidR="00884026">
        <w:rPr>
          <w:sz w:val="28"/>
          <w:szCs w:val="28"/>
        </w:rPr>
        <w:t>, бывш</w:t>
      </w:r>
      <w:r>
        <w:rPr>
          <w:sz w:val="28"/>
          <w:szCs w:val="28"/>
        </w:rPr>
        <w:t>ей</w:t>
      </w:r>
      <w:r w:rsidR="00884026">
        <w:rPr>
          <w:sz w:val="28"/>
          <w:szCs w:val="28"/>
        </w:rPr>
        <w:t xml:space="preserve"> жил</w:t>
      </w:r>
      <w:r>
        <w:rPr>
          <w:sz w:val="28"/>
          <w:szCs w:val="28"/>
        </w:rPr>
        <w:t>ой</w:t>
      </w:r>
      <w:r w:rsidR="00884026">
        <w:rPr>
          <w:sz w:val="28"/>
          <w:szCs w:val="28"/>
        </w:rPr>
        <w:t>, участка ул. </w:t>
      </w:r>
      <w:r w:rsidR="00C105C8" w:rsidRPr="006E1F5B">
        <w:rPr>
          <w:sz w:val="28"/>
          <w:szCs w:val="28"/>
        </w:rPr>
        <w:t>Сухарной от поворот</w:t>
      </w:r>
      <w:r w:rsidR="00884026">
        <w:rPr>
          <w:sz w:val="28"/>
          <w:szCs w:val="28"/>
        </w:rPr>
        <w:t xml:space="preserve">а трассы, все – до набережной реки </w:t>
      </w:r>
      <w:r w:rsidR="00C105C8" w:rsidRPr="006E1F5B">
        <w:rPr>
          <w:sz w:val="28"/>
          <w:szCs w:val="28"/>
        </w:rPr>
        <w:t>Оби.</w:t>
      </w:r>
      <w:proofErr w:type="gramEnd"/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Поперечные профили магистральных и жилых улиц приняты с уч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том существующего положения, ранее выполненных проектов согласно классификации, ожидаемой интенсивности движения. По городским магистралям сохраняются и намечаются 6</w:t>
      </w:r>
      <w:r w:rsidR="00FD6181">
        <w:rPr>
          <w:sz w:val="28"/>
          <w:szCs w:val="28"/>
        </w:rPr>
        <w:t>-</w:t>
      </w:r>
      <w:r w:rsidRPr="006E1F5B">
        <w:rPr>
          <w:sz w:val="28"/>
          <w:szCs w:val="28"/>
        </w:rPr>
        <w:t>полосные проезжие части, по районным – 3</w:t>
      </w:r>
      <w:r w:rsidR="00D14AEF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-</w:t>
      </w:r>
      <w:r w:rsidR="00D14AEF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4</w:t>
      </w:r>
      <w:r w:rsidR="00760572">
        <w:rPr>
          <w:sz w:val="28"/>
          <w:szCs w:val="28"/>
        </w:rPr>
        <w:t>-</w:t>
      </w:r>
      <w:r w:rsidRPr="006E1F5B">
        <w:rPr>
          <w:sz w:val="28"/>
          <w:szCs w:val="28"/>
        </w:rPr>
        <w:t xml:space="preserve">полосные, по жилым улицам </w:t>
      </w:r>
      <w:r w:rsidR="00D14AEF">
        <w:rPr>
          <w:sz w:val="28"/>
          <w:szCs w:val="28"/>
        </w:rPr>
        <w:t>–</w:t>
      </w:r>
      <w:r w:rsidRPr="006E1F5B">
        <w:rPr>
          <w:sz w:val="28"/>
          <w:szCs w:val="28"/>
        </w:rPr>
        <w:t xml:space="preserve"> 2</w:t>
      </w:r>
      <w:r w:rsidR="00D14AEF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-</w:t>
      </w:r>
      <w:r w:rsidR="00D14AEF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3</w:t>
      </w:r>
      <w:r w:rsidR="00760572">
        <w:rPr>
          <w:sz w:val="28"/>
          <w:szCs w:val="28"/>
        </w:rPr>
        <w:t>-</w:t>
      </w:r>
      <w:r w:rsidRPr="006E1F5B">
        <w:rPr>
          <w:sz w:val="28"/>
          <w:szCs w:val="28"/>
        </w:rPr>
        <w:t>полосные, и по всем – с резервами для расширения.</w:t>
      </w:r>
    </w:p>
    <w:p w:rsidR="004A3C81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Таким образом, при длине улиц на расч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тный срок</w:t>
      </w:r>
      <w:r w:rsidR="00760572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 xml:space="preserve">13,35 км </w:t>
      </w:r>
      <w:r w:rsidR="00760572" w:rsidRPr="006E1F5B">
        <w:rPr>
          <w:sz w:val="28"/>
          <w:szCs w:val="28"/>
        </w:rPr>
        <w:t xml:space="preserve">их </w:t>
      </w:r>
      <w:r w:rsidRPr="006E1F5B">
        <w:rPr>
          <w:sz w:val="28"/>
          <w:szCs w:val="28"/>
        </w:rPr>
        <w:t>плотность в районе составит 3,8 км/</w:t>
      </w:r>
      <w:r w:rsidR="00760572">
        <w:rPr>
          <w:sz w:val="28"/>
          <w:szCs w:val="28"/>
        </w:rPr>
        <w:t>кв.</w:t>
      </w:r>
      <w:r w:rsidR="00760572" w:rsidRPr="006E1F5B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км, из них магистрал</w:t>
      </w:r>
      <w:r w:rsidR="00FD6181">
        <w:rPr>
          <w:sz w:val="28"/>
          <w:szCs w:val="28"/>
        </w:rPr>
        <w:t>ьных</w:t>
      </w:r>
      <w:r w:rsidR="000E274B">
        <w:rPr>
          <w:sz w:val="28"/>
          <w:szCs w:val="28"/>
        </w:rPr>
        <w:t xml:space="preserve"> при длине </w:t>
      </w:r>
      <w:r w:rsidR="00FD6181">
        <w:rPr>
          <w:sz w:val="28"/>
          <w:szCs w:val="28"/>
        </w:rPr>
        <w:t>9,64 км – 2,8 </w:t>
      </w:r>
      <w:r w:rsidRPr="006E1F5B">
        <w:rPr>
          <w:sz w:val="28"/>
          <w:szCs w:val="28"/>
        </w:rPr>
        <w:t>км/</w:t>
      </w:r>
      <w:r w:rsidR="00760572" w:rsidRPr="006E1F5B">
        <w:rPr>
          <w:sz w:val="28"/>
          <w:szCs w:val="28"/>
        </w:rPr>
        <w:t>кв.</w:t>
      </w:r>
      <w:r w:rsidR="00760572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км</w:t>
      </w:r>
      <w:r w:rsidR="00760572">
        <w:rPr>
          <w:sz w:val="28"/>
          <w:szCs w:val="28"/>
        </w:rPr>
        <w:t>.</w:t>
      </w:r>
      <w:r w:rsidRPr="006E1F5B">
        <w:rPr>
          <w:sz w:val="28"/>
          <w:szCs w:val="28"/>
        </w:rPr>
        <w:t xml:space="preserve"> </w:t>
      </w:r>
      <w:r w:rsidR="00760572">
        <w:rPr>
          <w:sz w:val="28"/>
          <w:szCs w:val="28"/>
        </w:rPr>
        <w:t>П</w:t>
      </w:r>
      <w:r w:rsidRPr="006E1F5B">
        <w:rPr>
          <w:sz w:val="28"/>
          <w:szCs w:val="28"/>
        </w:rPr>
        <w:t>о площади улиц</w:t>
      </w:r>
      <w:r w:rsidR="00760572">
        <w:rPr>
          <w:sz w:val="28"/>
          <w:szCs w:val="28"/>
        </w:rPr>
        <w:t>ы (56,5 га) будут занимать – 16</w:t>
      </w:r>
      <w:r w:rsidRPr="006E1F5B">
        <w:rPr>
          <w:sz w:val="28"/>
          <w:szCs w:val="28"/>
        </w:rPr>
        <w:t xml:space="preserve"> % территории, что находится в </w:t>
      </w:r>
      <w:r w:rsidR="004A3C81">
        <w:rPr>
          <w:sz w:val="28"/>
          <w:szCs w:val="28"/>
        </w:rPr>
        <w:t xml:space="preserve">нормативных </w:t>
      </w:r>
      <w:r w:rsidRPr="006E1F5B">
        <w:rPr>
          <w:sz w:val="28"/>
          <w:szCs w:val="28"/>
        </w:rPr>
        <w:t>пределах</w:t>
      </w:r>
      <w:r w:rsidR="004A3C81">
        <w:rPr>
          <w:sz w:val="28"/>
          <w:szCs w:val="28"/>
        </w:rPr>
        <w:t>.</w:t>
      </w:r>
      <w:r w:rsidRPr="006E1F5B">
        <w:rPr>
          <w:sz w:val="28"/>
          <w:szCs w:val="28"/>
        </w:rPr>
        <w:t xml:space="preserve"> 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связи с тем, что в городе и районе на расч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 xml:space="preserve">тный срок будет расти население и автомобилизация, соответственно количество транспорта и интенсивность движения, </w:t>
      </w:r>
      <w:r w:rsidR="004A3C81">
        <w:rPr>
          <w:sz w:val="28"/>
          <w:szCs w:val="28"/>
        </w:rPr>
        <w:t xml:space="preserve">Генеральным </w:t>
      </w:r>
      <w:r w:rsidRPr="006E1F5B">
        <w:rPr>
          <w:sz w:val="28"/>
          <w:szCs w:val="28"/>
        </w:rPr>
        <w:t>план</w:t>
      </w:r>
      <w:r w:rsidR="004A3C81">
        <w:rPr>
          <w:sz w:val="28"/>
          <w:szCs w:val="28"/>
        </w:rPr>
        <w:t>ом города Новосибирска</w:t>
      </w:r>
      <w:r w:rsidRPr="006E1F5B">
        <w:rPr>
          <w:sz w:val="28"/>
          <w:szCs w:val="28"/>
        </w:rPr>
        <w:t xml:space="preserve"> для увеличения пропускной способности магистралей вводятся, как указывалось, городские магистрали с непрерывным движением транспорта – в районе это новая </w:t>
      </w:r>
      <w:r w:rsidR="007B2C0F"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Ельцовская</w:t>
      </w:r>
      <w:proofErr w:type="spellEnd"/>
      <w:r w:rsidR="007B2C0F">
        <w:rPr>
          <w:sz w:val="28"/>
          <w:szCs w:val="28"/>
        </w:rPr>
        <w:t>»</w:t>
      </w:r>
      <w:r w:rsidR="00884026">
        <w:rPr>
          <w:sz w:val="28"/>
          <w:szCs w:val="28"/>
        </w:rPr>
        <w:t xml:space="preserve"> магистраль и существующий пр. </w:t>
      </w:r>
      <w:proofErr w:type="gramStart"/>
      <w:r w:rsidRPr="006E1F5B">
        <w:rPr>
          <w:sz w:val="28"/>
          <w:szCs w:val="28"/>
        </w:rPr>
        <w:t>Димитрова, на которых все пересечения должны выполняться в разных уровнях.</w:t>
      </w:r>
      <w:proofErr w:type="gramEnd"/>
    </w:p>
    <w:p w:rsidR="00C105C8" w:rsidRPr="00884026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Пересечения с железнодорожными ветками выполняются в одном уровне, со светофорным регулированием</w:t>
      </w:r>
      <w:r w:rsidR="000E274B">
        <w:rPr>
          <w:sz w:val="28"/>
          <w:szCs w:val="28"/>
        </w:rPr>
        <w:t>.</w:t>
      </w:r>
      <w:r w:rsidRPr="006E1F5B">
        <w:rPr>
          <w:sz w:val="28"/>
          <w:szCs w:val="28"/>
        </w:rPr>
        <w:t xml:space="preserve"> </w:t>
      </w:r>
      <w:r w:rsidR="000E274B">
        <w:rPr>
          <w:sz w:val="28"/>
          <w:szCs w:val="28"/>
        </w:rPr>
        <w:t>П</w:t>
      </w:r>
      <w:r w:rsidRPr="006E1F5B">
        <w:rPr>
          <w:sz w:val="28"/>
          <w:szCs w:val="28"/>
        </w:rPr>
        <w:t>о мере возможностей ветки ликвидируются, перевозки переводятся на автотранспорт.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проекте предусмотрено развитие сети общественного транспорта.</w:t>
      </w:r>
    </w:p>
    <w:p w:rsidR="00C105C8" w:rsidRPr="006E1F5B" w:rsidRDefault="00C105C8" w:rsidP="00C105C8">
      <w:pPr>
        <w:rPr>
          <w:szCs w:val="28"/>
        </w:rPr>
      </w:pPr>
      <w:r w:rsidRPr="006E1F5B">
        <w:t>Маршруты автобусов и микроавтобусов предполагаются по всем магис</w:t>
      </w:r>
      <w:r w:rsidRPr="006E1F5B">
        <w:t>т</w:t>
      </w:r>
      <w:r w:rsidRPr="006E1F5B">
        <w:t>ральным улицам района, длина сети с 5 км увеличится до 12 км, из них к району можно отнести 9,6 км. Троллей</w:t>
      </w:r>
      <w:r w:rsidR="00884026">
        <w:t>бусная линия сохраняется по ул. Владимировской и пр. </w:t>
      </w:r>
      <w:r w:rsidRPr="006E1F5B">
        <w:t>Димитрова (3 км). Н</w:t>
      </w:r>
      <w:r w:rsidR="00884026">
        <w:t>овая троллейбусная линия по ул. </w:t>
      </w:r>
      <w:r w:rsidRPr="006E1F5B">
        <w:t xml:space="preserve">Сухарной и </w:t>
      </w:r>
      <w:r w:rsidR="007B2C0F">
        <w:t>«</w:t>
      </w:r>
      <w:proofErr w:type="spellStart"/>
      <w:r w:rsidRPr="006E1F5B">
        <w:t>Ельцо</w:t>
      </w:r>
      <w:r w:rsidRPr="006E1F5B">
        <w:t>в</w:t>
      </w:r>
      <w:r w:rsidRPr="006E1F5B">
        <w:t>ской</w:t>
      </w:r>
      <w:proofErr w:type="spellEnd"/>
      <w:r w:rsidR="007B2C0F">
        <w:t>»</w:t>
      </w:r>
      <w:r w:rsidRPr="006E1F5B">
        <w:t xml:space="preserve"> магистрали не предусматривается из-за скоростного характера движения </w:t>
      </w:r>
      <w:proofErr w:type="gramStart"/>
      <w:r w:rsidRPr="006E1F5B">
        <w:t>по</w:t>
      </w:r>
      <w:proofErr w:type="gramEnd"/>
      <w:r w:rsidRPr="006E1F5B">
        <w:t xml:space="preserve"> </w:t>
      </w:r>
      <w:proofErr w:type="gramStart"/>
      <w:r w:rsidRPr="006E1F5B">
        <w:t>последней</w:t>
      </w:r>
      <w:proofErr w:type="gramEnd"/>
      <w:r w:rsidRPr="006E1F5B">
        <w:t xml:space="preserve"> и наличия здесь будущих линий метро и скоростного трамвая.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Длина сети наземного транспорта будет соответствовать длине магистралей, отнес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 xml:space="preserve">нных к району, </w:t>
      </w:r>
      <w:r w:rsidR="004A3C81">
        <w:rPr>
          <w:sz w:val="28"/>
          <w:szCs w:val="28"/>
        </w:rPr>
        <w:t xml:space="preserve">и </w:t>
      </w:r>
      <w:r w:rsidRPr="006E1F5B">
        <w:rPr>
          <w:sz w:val="28"/>
          <w:szCs w:val="28"/>
        </w:rPr>
        <w:t>составит на расч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тный срок 9,6 км с плотностью 2,8</w:t>
      </w:r>
      <w:r w:rsidR="004A3C81">
        <w:rPr>
          <w:sz w:val="28"/>
          <w:szCs w:val="28"/>
        </w:rPr>
        <w:t> </w:t>
      </w:r>
      <w:r w:rsidRPr="006E1F5B">
        <w:rPr>
          <w:sz w:val="28"/>
          <w:szCs w:val="28"/>
        </w:rPr>
        <w:t>км/</w:t>
      </w:r>
      <w:r w:rsidR="004A3C81" w:rsidRPr="006E1F5B">
        <w:rPr>
          <w:sz w:val="28"/>
          <w:szCs w:val="28"/>
        </w:rPr>
        <w:t>кв.</w:t>
      </w:r>
      <w:r w:rsidR="004A3C81">
        <w:rPr>
          <w:sz w:val="28"/>
          <w:szCs w:val="28"/>
        </w:rPr>
        <w:t> </w:t>
      </w:r>
      <w:r w:rsidRPr="006E1F5B">
        <w:rPr>
          <w:sz w:val="28"/>
          <w:szCs w:val="28"/>
        </w:rPr>
        <w:t xml:space="preserve">км. </w:t>
      </w:r>
    </w:p>
    <w:p w:rsidR="00C105C8" w:rsidRPr="006E1F5B" w:rsidRDefault="00C105C8" w:rsidP="00C105C8">
      <w:r w:rsidRPr="006E1F5B">
        <w:t>Остановки наземного транспорта, существующие и проектируемые, в ра</w:t>
      </w:r>
      <w:r w:rsidRPr="006E1F5B">
        <w:t>й</w:t>
      </w:r>
      <w:r w:rsidRPr="006E1F5B">
        <w:t>оне размещаются через 400</w:t>
      </w:r>
      <w:r w:rsidR="004A3C81">
        <w:t xml:space="preserve"> </w:t>
      </w:r>
      <w:r w:rsidRPr="006E1F5B">
        <w:t>-</w:t>
      </w:r>
      <w:r w:rsidR="004A3C81">
        <w:t xml:space="preserve"> </w:t>
      </w:r>
      <w:r w:rsidRPr="006E1F5B">
        <w:t>600 м с охватом всей территории нормативной до</w:t>
      </w:r>
      <w:r w:rsidRPr="006E1F5B">
        <w:t>с</w:t>
      </w:r>
      <w:r w:rsidRPr="006E1F5B">
        <w:t>тупностью (не более 500 м при радиусе 400 м), оборудуются инвентарными п</w:t>
      </w:r>
      <w:r w:rsidRPr="006E1F5B">
        <w:t>а</w:t>
      </w:r>
      <w:r w:rsidRPr="006E1F5B">
        <w:t>вильонами ожидания.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t xml:space="preserve">В проекте планировки учитывается предлагаемое продление </w:t>
      </w:r>
      <w:r w:rsidR="007B2C0F">
        <w:rPr>
          <w:sz w:val="28"/>
          <w:szCs w:val="28"/>
        </w:rPr>
        <w:t>«</w:t>
      </w:r>
      <w:r w:rsidR="00FB2EB9">
        <w:rPr>
          <w:sz w:val="28"/>
          <w:szCs w:val="28"/>
        </w:rPr>
        <w:t>Дзержинской</w:t>
      </w:r>
      <w:r w:rsidR="007B2C0F">
        <w:rPr>
          <w:sz w:val="28"/>
          <w:szCs w:val="28"/>
        </w:rPr>
        <w:t>»</w:t>
      </w:r>
      <w:r w:rsidR="00FB2EB9">
        <w:rPr>
          <w:sz w:val="28"/>
          <w:szCs w:val="28"/>
        </w:rPr>
        <w:t xml:space="preserve"> линии метро от станции</w:t>
      </w:r>
      <w:r w:rsidRPr="006E1F5B">
        <w:rPr>
          <w:sz w:val="28"/>
          <w:szCs w:val="28"/>
        </w:rPr>
        <w:t xml:space="preserve"> </w:t>
      </w:r>
      <w:r w:rsidR="007B2C0F">
        <w:rPr>
          <w:sz w:val="28"/>
          <w:szCs w:val="28"/>
        </w:rPr>
        <w:t>«</w:t>
      </w:r>
      <w:r w:rsidR="004A3C81">
        <w:rPr>
          <w:sz w:val="28"/>
          <w:szCs w:val="28"/>
        </w:rPr>
        <w:t>Площадь Гарина-</w:t>
      </w:r>
      <w:r w:rsidRPr="006E1F5B">
        <w:rPr>
          <w:sz w:val="28"/>
          <w:szCs w:val="28"/>
        </w:rPr>
        <w:t>Миха</w:t>
      </w:r>
      <w:r w:rsidR="00FB2EB9">
        <w:rPr>
          <w:sz w:val="28"/>
          <w:szCs w:val="28"/>
        </w:rPr>
        <w:t>йловского</w:t>
      </w:r>
      <w:r w:rsidR="007B2C0F">
        <w:rPr>
          <w:sz w:val="28"/>
          <w:szCs w:val="28"/>
        </w:rPr>
        <w:t>»</w:t>
      </w:r>
      <w:r w:rsidR="00FB2EB9">
        <w:rPr>
          <w:sz w:val="28"/>
          <w:szCs w:val="28"/>
        </w:rPr>
        <w:t xml:space="preserve"> с трассой вдоль ул. </w:t>
      </w:r>
      <w:r w:rsidRPr="006E1F5B">
        <w:rPr>
          <w:sz w:val="28"/>
          <w:szCs w:val="28"/>
        </w:rPr>
        <w:t xml:space="preserve">Владимировской и </w:t>
      </w:r>
      <w:r w:rsidR="00FB2EB9">
        <w:rPr>
          <w:sz w:val="28"/>
          <w:szCs w:val="28"/>
        </w:rPr>
        <w:t>ул. </w:t>
      </w:r>
      <w:r w:rsidRPr="006E1F5B">
        <w:rPr>
          <w:sz w:val="28"/>
          <w:szCs w:val="28"/>
        </w:rPr>
        <w:t xml:space="preserve">Сухарной с выходом на новый </w:t>
      </w:r>
      <w:r w:rsidR="007B2C0F"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Ельцовский</w:t>
      </w:r>
      <w:proofErr w:type="spellEnd"/>
      <w:r w:rsidR="007B2C0F"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мост и далее в л</w:t>
      </w:r>
      <w:r w:rsidR="00FB2EB9">
        <w:rPr>
          <w:sz w:val="28"/>
          <w:szCs w:val="28"/>
        </w:rPr>
        <w:t xml:space="preserve">евобережье со станциями </w:t>
      </w:r>
      <w:r w:rsidR="004A3C81">
        <w:rPr>
          <w:sz w:val="28"/>
          <w:szCs w:val="28"/>
        </w:rPr>
        <w:t xml:space="preserve">по </w:t>
      </w:r>
      <w:r w:rsidR="00FB2EB9">
        <w:rPr>
          <w:sz w:val="28"/>
          <w:szCs w:val="28"/>
        </w:rPr>
        <w:t xml:space="preserve">ул. Владимировской в районе </w:t>
      </w:r>
      <w:r w:rsidR="00FB2EB9">
        <w:rPr>
          <w:sz w:val="28"/>
          <w:szCs w:val="28"/>
        </w:rPr>
        <w:lastRenderedPageBreak/>
        <w:t xml:space="preserve">ул. Саратовской, </w:t>
      </w:r>
      <w:r w:rsidR="004A3C81">
        <w:rPr>
          <w:sz w:val="28"/>
          <w:szCs w:val="28"/>
        </w:rPr>
        <w:t>по</w:t>
      </w:r>
      <w:r w:rsidR="00FB2EB9">
        <w:rPr>
          <w:sz w:val="28"/>
          <w:szCs w:val="28"/>
        </w:rPr>
        <w:t xml:space="preserve"> ул. </w:t>
      </w:r>
      <w:r w:rsidRPr="006E1F5B">
        <w:rPr>
          <w:sz w:val="28"/>
          <w:szCs w:val="28"/>
        </w:rPr>
        <w:t>Сух</w:t>
      </w:r>
      <w:r w:rsidR="00FB2EB9">
        <w:rPr>
          <w:sz w:val="28"/>
          <w:szCs w:val="28"/>
        </w:rPr>
        <w:t>арной в районе ул. </w:t>
      </w:r>
      <w:r w:rsidRPr="006E1F5B">
        <w:rPr>
          <w:sz w:val="28"/>
          <w:szCs w:val="28"/>
        </w:rPr>
        <w:t xml:space="preserve">Дуси Ковальчук и </w:t>
      </w:r>
      <w:proofErr w:type="spellStart"/>
      <w:r w:rsidRPr="006E1F5B">
        <w:rPr>
          <w:sz w:val="28"/>
          <w:szCs w:val="28"/>
        </w:rPr>
        <w:t>Заельцовского</w:t>
      </w:r>
      <w:proofErr w:type="spellEnd"/>
      <w:r w:rsidRPr="006E1F5B">
        <w:rPr>
          <w:sz w:val="28"/>
          <w:szCs w:val="28"/>
        </w:rPr>
        <w:t xml:space="preserve"> парка.</w:t>
      </w:r>
      <w:proofErr w:type="gramEnd"/>
      <w:r w:rsidRPr="006E1F5B">
        <w:rPr>
          <w:sz w:val="28"/>
          <w:szCs w:val="28"/>
        </w:rPr>
        <w:t xml:space="preserve"> Длина линий в районе около 3,7 км, из них на эстакадах, соответственно</w:t>
      </w:r>
      <w:r w:rsidR="00185E1C">
        <w:rPr>
          <w:sz w:val="28"/>
          <w:szCs w:val="28"/>
        </w:rPr>
        <w:t xml:space="preserve">, 3,5 км и 0,7 км. По </w:t>
      </w:r>
      <w:r w:rsidR="004A3C81">
        <w:rPr>
          <w:sz w:val="28"/>
          <w:szCs w:val="28"/>
        </w:rPr>
        <w:t xml:space="preserve">технико-экономическому обоснованию (далее </w:t>
      </w:r>
      <w:r w:rsidR="002C3F73">
        <w:rPr>
          <w:sz w:val="28"/>
          <w:szCs w:val="28"/>
        </w:rPr>
        <w:t xml:space="preserve">- </w:t>
      </w:r>
      <w:r w:rsidR="004A3C81">
        <w:rPr>
          <w:sz w:val="28"/>
          <w:szCs w:val="28"/>
        </w:rPr>
        <w:t xml:space="preserve">ТЭО) развития </w:t>
      </w:r>
      <w:proofErr w:type="spellStart"/>
      <w:r w:rsidR="00185E1C">
        <w:rPr>
          <w:sz w:val="28"/>
          <w:szCs w:val="28"/>
        </w:rPr>
        <w:t>метро</w:t>
      </w:r>
      <w:r w:rsidR="004A3C81">
        <w:rPr>
          <w:sz w:val="28"/>
          <w:szCs w:val="28"/>
        </w:rPr>
        <w:t>трополитена</w:t>
      </w:r>
      <w:proofErr w:type="spellEnd"/>
      <w:r w:rsidRPr="006E1F5B">
        <w:rPr>
          <w:sz w:val="28"/>
          <w:szCs w:val="28"/>
        </w:rPr>
        <w:t xml:space="preserve"> предлагалась более прямая трасса с выходом в левобережье по новому метромосту</w:t>
      </w:r>
      <w:r w:rsidR="002C3F73">
        <w:rPr>
          <w:sz w:val="28"/>
          <w:szCs w:val="28"/>
        </w:rPr>
        <w:t xml:space="preserve"> рядом с </w:t>
      </w:r>
      <w:proofErr w:type="spellStart"/>
      <w:r w:rsidR="002C3F73">
        <w:rPr>
          <w:sz w:val="28"/>
          <w:szCs w:val="28"/>
        </w:rPr>
        <w:t>Димитровским</w:t>
      </w:r>
      <w:proofErr w:type="spellEnd"/>
      <w:r w:rsidR="002C3F73">
        <w:rPr>
          <w:sz w:val="28"/>
          <w:szCs w:val="28"/>
        </w:rPr>
        <w:t xml:space="preserve"> мостом (</w:t>
      </w:r>
      <w:r w:rsidRPr="006E1F5B">
        <w:rPr>
          <w:sz w:val="28"/>
          <w:szCs w:val="28"/>
        </w:rPr>
        <w:t>600 м), с участком линии в районе 0,5 км, из них 0,25 км – на эстакаде. Трасса метро по ТЭО для метростроителей предпочтительней, т</w:t>
      </w:r>
      <w:r w:rsidR="002B0ACC">
        <w:rPr>
          <w:sz w:val="28"/>
          <w:szCs w:val="28"/>
        </w:rPr>
        <w:t>ак</w:t>
      </w:r>
      <w:r w:rsidRPr="006E1F5B">
        <w:rPr>
          <w:sz w:val="28"/>
          <w:szCs w:val="28"/>
        </w:rPr>
        <w:t xml:space="preserve"> к</w:t>
      </w:r>
      <w:r w:rsidR="002B0ACC">
        <w:rPr>
          <w:sz w:val="28"/>
          <w:szCs w:val="28"/>
        </w:rPr>
        <w:t>ак</w:t>
      </w:r>
      <w:r w:rsidRPr="006E1F5B">
        <w:rPr>
          <w:sz w:val="28"/>
          <w:szCs w:val="28"/>
        </w:rPr>
        <w:t xml:space="preserve"> </w:t>
      </w:r>
      <w:r w:rsidR="00FD6181">
        <w:rPr>
          <w:sz w:val="28"/>
          <w:szCs w:val="28"/>
        </w:rPr>
        <w:t xml:space="preserve">она </w:t>
      </w:r>
      <w:r w:rsidRPr="006E1F5B">
        <w:rPr>
          <w:sz w:val="28"/>
          <w:szCs w:val="28"/>
        </w:rPr>
        <w:t xml:space="preserve">более прямая и короткая, </w:t>
      </w:r>
      <w:r w:rsidR="002B0ACC">
        <w:rPr>
          <w:sz w:val="28"/>
          <w:szCs w:val="28"/>
        </w:rPr>
        <w:t xml:space="preserve">и </w:t>
      </w:r>
      <w:r w:rsidRPr="006E1F5B">
        <w:rPr>
          <w:sz w:val="28"/>
          <w:szCs w:val="28"/>
        </w:rPr>
        <w:t xml:space="preserve">по планировочным и экономическим </w:t>
      </w:r>
      <w:r w:rsidR="002B0ACC">
        <w:rPr>
          <w:sz w:val="28"/>
          <w:szCs w:val="28"/>
        </w:rPr>
        <w:t>показателям</w:t>
      </w:r>
      <w:r w:rsidRPr="006E1F5B">
        <w:rPr>
          <w:sz w:val="28"/>
          <w:szCs w:val="28"/>
        </w:rPr>
        <w:t xml:space="preserve"> может обслуживать строящиеся на левом берегу Аквапарк и новый </w:t>
      </w:r>
      <w:proofErr w:type="spellStart"/>
      <w:r w:rsidRPr="006E1F5B">
        <w:rPr>
          <w:sz w:val="28"/>
          <w:szCs w:val="28"/>
        </w:rPr>
        <w:t>жилмассив</w:t>
      </w:r>
      <w:proofErr w:type="spellEnd"/>
      <w:r w:rsidRPr="006E1F5B">
        <w:rPr>
          <w:sz w:val="28"/>
          <w:szCs w:val="28"/>
        </w:rPr>
        <w:t xml:space="preserve"> </w:t>
      </w:r>
      <w:r w:rsidR="007B2C0F">
        <w:rPr>
          <w:sz w:val="28"/>
          <w:szCs w:val="28"/>
        </w:rPr>
        <w:t>«</w:t>
      </w:r>
      <w:r w:rsidRPr="006E1F5B">
        <w:rPr>
          <w:sz w:val="28"/>
          <w:szCs w:val="28"/>
        </w:rPr>
        <w:t>Ясный берег</w:t>
      </w:r>
      <w:r w:rsidR="007B2C0F">
        <w:rPr>
          <w:sz w:val="28"/>
          <w:szCs w:val="28"/>
        </w:rPr>
        <w:t>»</w:t>
      </w:r>
      <w:r w:rsidRPr="006E1F5B">
        <w:rPr>
          <w:sz w:val="28"/>
          <w:szCs w:val="28"/>
        </w:rPr>
        <w:t>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Пешеходное движение в районе, как и в настоящее время, будет осуществляться по </w:t>
      </w:r>
      <w:r w:rsidR="002B0ACC">
        <w:rPr>
          <w:sz w:val="28"/>
          <w:szCs w:val="28"/>
        </w:rPr>
        <w:t>тротуарам улиц</w:t>
      </w:r>
      <w:r w:rsidRPr="006E1F5B">
        <w:rPr>
          <w:sz w:val="28"/>
          <w:szCs w:val="28"/>
        </w:rPr>
        <w:t xml:space="preserve"> с шириной в соответствии с классом, ожидаемыми пешеходными потоками, а также внутри микрорайонов – по аллеям и дорожкам, пешеходным бульварам</w:t>
      </w:r>
      <w:r w:rsidR="002B0ACC">
        <w:rPr>
          <w:sz w:val="28"/>
          <w:szCs w:val="28"/>
        </w:rPr>
        <w:t>.</w:t>
      </w:r>
      <w:r w:rsidRPr="006E1F5B">
        <w:rPr>
          <w:sz w:val="28"/>
          <w:szCs w:val="28"/>
        </w:rPr>
        <w:t xml:space="preserve"> </w:t>
      </w:r>
      <w:r w:rsidR="002B0ACC">
        <w:rPr>
          <w:sz w:val="28"/>
          <w:szCs w:val="28"/>
        </w:rPr>
        <w:t>К</w:t>
      </w:r>
      <w:r w:rsidRPr="006E1F5B">
        <w:rPr>
          <w:sz w:val="28"/>
          <w:szCs w:val="28"/>
        </w:rPr>
        <w:t>ак ук</w:t>
      </w:r>
      <w:r w:rsidR="00FB2EB9">
        <w:rPr>
          <w:sz w:val="28"/>
          <w:szCs w:val="28"/>
        </w:rPr>
        <w:t>азывалось, по берегу реки</w:t>
      </w:r>
      <w:r w:rsidRPr="006E1F5B">
        <w:rPr>
          <w:sz w:val="28"/>
          <w:szCs w:val="28"/>
        </w:rPr>
        <w:t xml:space="preserve"> Оби созда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тся озелен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нная набережная и спортивно-рекреационная зона, используемы</w:t>
      </w:r>
      <w:r w:rsidR="00FD6181">
        <w:rPr>
          <w:sz w:val="28"/>
          <w:szCs w:val="28"/>
        </w:rPr>
        <w:t>е</w:t>
      </w:r>
      <w:r w:rsidRPr="006E1F5B">
        <w:rPr>
          <w:sz w:val="28"/>
          <w:szCs w:val="28"/>
        </w:rPr>
        <w:t xml:space="preserve"> для пешеходного движения. Наибольшие потоки пе</w:t>
      </w:r>
      <w:r w:rsidR="00FB2EB9">
        <w:rPr>
          <w:sz w:val="28"/>
          <w:szCs w:val="28"/>
        </w:rPr>
        <w:t>шеходов сохраняются по ул. </w:t>
      </w:r>
      <w:r w:rsidRPr="006E1F5B">
        <w:rPr>
          <w:sz w:val="28"/>
          <w:szCs w:val="28"/>
        </w:rPr>
        <w:t xml:space="preserve">Владимировской и </w:t>
      </w:r>
      <w:r w:rsidR="00FB2EB9">
        <w:rPr>
          <w:sz w:val="28"/>
          <w:szCs w:val="28"/>
        </w:rPr>
        <w:t>ул. </w:t>
      </w:r>
      <w:r w:rsidRPr="006E1F5B">
        <w:rPr>
          <w:sz w:val="28"/>
          <w:szCs w:val="28"/>
        </w:rPr>
        <w:t>Сухарной, добавляются по</w:t>
      </w:r>
      <w:r w:rsidR="002B0ACC">
        <w:rPr>
          <w:sz w:val="28"/>
          <w:szCs w:val="28"/>
        </w:rPr>
        <w:t xml:space="preserve"> </w:t>
      </w:r>
      <w:r w:rsidR="00FB2EB9">
        <w:rPr>
          <w:sz w:val="28"/>
          <w:szCs w:val="28"/>
        </w:rPr>
        <w:t>ул. </w:t>
      </w:r>
      <w:r w:rsidRPr="006E1F5B">
        <w:rPr>
          <w:sz w:val="28"/>
          <w:szCs w:val="28"/>
        </w:rPr>
        <w:t>Саратовской и набережной, где сосредоточены объекты обслуживания.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t>Пешеходные переходы через проезжую часть в основном будут осуществляться в одном уровне, через 200</w:t>
      </w:r>
      <w:r w:rsidR="002B0ACC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-</w:t>
      </w:r>
      <w:r w:rsidR="002B0ACC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400</w:t>
      </w:r>
      <w:r w:rsidR="00FB2EB9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м, у перекр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стков, остановок общественного транспорта, объектов массового тяготения, но намечаются и переходы в разных уровнях – в основном мостики (по реальным условиям), в том числе при необходимости</w:t>
      </w:r>
      <w:r w:rsidR="002B0ACC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 xml:space="preserve">в соответствии с нормативами для организации пешеходных подходов детей к садам и школам в </w:t>
      </w:r>
      <w:r w:rsidR="002B0ACC">
        <w:rPr>
          <w:sz w:val="28"/>
          <w:szCs w:val="28"/>
        </w:rPr>
        <w:t>других</w:t>
      </w:r>
      <w:r w:rsidRPr="006E1F5B">
        <w:rPr>
          <w:sz w:val="28"/>
          <w:szCs w:val="28"/>
        </w:rPr>
        <w:t xml:space="preserve"> у</w:t>
      </w:r>
      <w:r w:rsidR="00FB2EB9">
        <w:rPr>
          <w:sz w:val="28"/>
          <w:szCs w:val="28"/>
        </w:rPr>
        <w:t xml:space="preserve">ровнях </w:t>
      </w:r>
      <w:r w:rsidR="002B0ACC">
        <w:rPr>
          <w:sz w:val="28"/>
          <w:szCs w:val="28"/>
        </w:rPr>
        <w:t>по отношению</w:t>
      </w:r>
      <w:proofErr w:type="gramEnd"/>
      <w:r w:rsidR="002B0ACC">
        <w:rPr>
          <w:sz w:val="28"/>
          <w:szCs w:val="28"/>
        </w:rPr>
        <w:t xml:space="preserve"> к проезжей части. </w:t>
      </w:r>
      <w:r w:rsidR="00FB2EB9">
        <w:rPr>
          <w:sz w:val="28"/>
          <w:szCs w:val="28"/>
        </w:rPr>
        <w:t>По ул. </w:t>
      </w:r>
      <w:r w:rsidRPr="006E1F5B">
        <w:rPr>
          <w:sz w:val="28"/>
          <w:szCs w:val="28"/>
        </w:rPr>
        <w:t xml:space="preserve">Владимировской </w:t>
      </w:r>
      <w:r w:rsidR="00FB2EB9">
        <w:rPr>
          <w:sz w:val="28"/>
          <w:szCs w:val="28"/>
        </w:rPr>
        <w:t>предлагаетс</w:t>
      </w:r>
      <w:r w:rsidR="002B0ACC">
        <w:rPr>
          <w:sz w:val="28"/>
          <w:szCs w:val="28"/>
        </w:rPr>
        <w:t xml:space="preserve">я до 5 мостиков, ул. Сухарной - </w:t>
      </w:r>
      <w:r w:rsidR="00FB2EB9">
        <w:rPr>
          <w:sz w:val="28"/>
          <w:szCs w:val="28"/>
        </w:rPr>
        <w:t>3, ул. </w:t>
      </w:r>
      <w:proofErr w:type="spellStart"/>
      <w:r w:rsidRPr="006E1F5B">
        <w:rPr>
          <w:sz w:val="28"/>
          <w:szCs w:val="28"/>
        </w:rPr>
        <w:t>Кубановской</w:t>
      </w:r>
      <w:proofErr w:type="spellEnd"/>
      <w:r w:rsidRPr="006E1F5B">
        <w:rPr>
          <w:sz w:val="28"/>
          <w:szCs w:val="28"/>
        </w:rPr>
        <w:t xml:space="preserve"> -</w:t>
      </w:r>
      <w:r w:rsidR="00FB2EB9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2, а для выходов на озелен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нную набережную, по условиям рельефа - до 10 мостиков.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Легкового транспорта в районе при расч</w:t>
      </w:r>
      <w:r w:rsidR="00AD0ACC">
        <w:rPr>
          <w:sz w:val="28"/>
          <w:szCs w:val="28"/>
        </w:rPr>
        <w:t>е</w:t>
      </w:r>
      <w:r w:rsidRPr="006E1F5B">
        <w:rPr>
          <w:sz w:val="28"/>
          <w:szCs w:val="28"/>
        </w:rPr>
        <w:t>тной автомобилизации 400 машин на 1</w:t>
      </w:r>
      <w:r w:rsidR="00FB2EB9">
        <w:rPr>
          <w:sz w:val="28"/>
          <w:szCs w:val="28"/>
        </w:rPr>
        <w:t xml:space="preserve"> тыс. жителей </w:t>
      </w:r>
      <w:r w:rsidR="00C5184B">
        <w:rPr>
          <w:sz w:val="28"/>
          <w:szCs w:val="28"/>
        </w:rPr>
        <w:t>ожидается</w:t>
      </w:r>
      <w:r w:rsidR="00FB2EB9">
        <w:rPr>
          <w:sz w:val="28"/>
          <w:szCs w:val="28"/>
        </w:rPr>
        <w:t xml:space="preserve"> около 15,8 тыс.</w:t>
      </w:r>
      <w:r w:rsidRPr="006E1F5B">
        <w:rPr>
          <w:sz w:val="28"/>
          <w:szCs w:val="28"/>
        </w:rPr>
        <w:t xml:space="preserve"> единиц, из них </w:t>
      </w:r>
      <w:r w:rsidR="00FB2EB9">
        <w:rPr>
          <w:sz w:val="28"/>
          <w:szCs w:val="28"/>
        </w:rPr>
        <w:t>индивидуальных 90</w:t>
      </w:r>
      <w:r w:rsidR="002B0ACC">
        <w:rPr>
          <w:sz w:val="28"/>
          <w:szCs w:val="28"/>
        </w:rPr>
        <w:t> </w:t>
      </w:r>
      <w:r w:rsidR="00FB2EB9">
        <w:rPr>
          <w:sz w:val="28"/>
          <w:szCs w:val="28"/>
        </w:rPr>
        <w:t>% - 14,2 тыс.</w:t>
      </w:r>
      <w:r w:rsidR="002B0ACC">
        <w:rPr>
          <w:sz w:val="28"/>
          <w:szCs w:val="28"/>
        </w:rPr>
        <w:t xml:space="preserve"> ед</w:t>
      </w:r>
      <w:r w:rsidR="000D2622">
        <w:rPr>
          <w:sz w:val="28"/>
          <w:szCs w:val="28"/>
        </w:rPr>
        <w:t>и</w:t>
      </w:r>
      <w:r w:rsidR="002B0ACC">
        <w:rPr>
          <w:sz w:val="28"/>
          <w:szCs w:val="28"/>
        </w:rPr>
        <w:t>ниц.</w:t>
      </w:r>
      <w:r w:rsidRPr="006E1F5B">
        <w:rPr>
          <w:sz w:val="28"/>
          <w:szCs w:val="28"/>
        </w:rPr>
        <w:t xml:space="preserve"> </w:t>
      </w:r>
      <w:r w:rsidR="002B0ACC">
        <w:rPr>
          <w:sz w:val="28"/>
          <w:szCs w:val="28"/>
        </w:rPr>
        <w:t>К</w:t>
      </w:r>
      <w:r w:rsidRPr="006E1F5B">
        <w:rPr>
          <w:sz w:val="28"/>
          <w:szCs w:val="28"/>
        </w:rPr>
        <w:t xml:space="preserve">роме того, при моторизации </w:t>
      </w:r>
      <w:r w:rsidR="006F6666">
        <w:rPr>
          <w:sz w:val="28"/>
          <w:szCs w:val="28"/>
        </w:rPr>
        <w:t xml:space="preserve">на уровне </w:t>
      </w:r>
      <w:r w:rsidRPr="006E1F5B">
        <w:rPr>
          <w:sz w:val="28"/>
          <w:szCs w:val="28"/>
        </w:rPr>
        <w:t xml:space="preserve">50 единиц на 1 тыс. жителей </w:t>
      </w:r>
      <w:r w:rsidR="00C5184B">
        <w:rPr>
          <w:sz w:val="28"/>
          <w:szCs w:val="28"/>
        </w:rPr>
        <w:t>ожидается</w:t>
      </w:r>
      <w:r w:rsidRPr="006E1F5B">
        <w:rPr>
          <w:sz w:val="28"/>
          <w:szCs w:val="28"/>
        </w:rPr>
        <w:t xml:space="preserve"> около 1,9 тыс. </w:t>
      </w:r>
      <w:proofErr w:type="spellStart"/>
      <w:r w:rsidRPr="006E1F5B">
        <w:rPr>
          <w:sz w:val="28"/>
          <w:szCs w:val="28"/>
        </w:rPr>
        <w:t>мотосредств</w:t>
      </w:r>
      <w:proofErr w:type="spellEnd"/>
      <w:r w:rsidRPr="006E1F5B">
        <w:rPr>
          <w:sz w:val="28"/>
          <w:szCs w:val="28"/>
        </w:rPr>
        <w:t>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Для хранения </w:t>
      </w:r>
      <w:proofErr w:type="spellStart"/>
      <w:r w:rsidRPr="006E1F5B">
        <w:rPr>
          <w:sz w:val="28"/>
          <w:szCs w:val="28"/>
        </w:rPr>
        <w:t>авто-мотосредств</w:t>
      </w:r>
      <w:proofErr w:type="spellEnd"/>
      <w:r w:rsidRPr="006E1F5B">
        <w:rPr>
          <w:sz w:val="28"/>
          <w:szCs w:val="28"/>
        </w:rPr>
        <w:t xml:space="preserve"> в районе потребуются гаражи и паркинги примерно на 15 тыс.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>, из них 90 %</w:t>
      </w:r>
      <w:r w:rsidR="006F6666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или 13,5 тыс.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 xml:space="preserve"> (</w:t>
      </w:r>
      <w:proofErr w:type="spellStart"/>
      <w:r w:rsidRPr="006E1F5B">
        <w:rPr>
          <w:sz w:val="28"/>
          <w:szCs w:val="28"/>
        </w:rPr>
        <w:t>мотосредства</w:t>
      </w:r>
      <w:proofErr w:type="spellEnd"/>
      <w:r w:rsidRPr="006E1F5B">
        <w:rPr>
          <w:sz w:val="28"/>
          <w:szCs w:val="28"/>
        </w:rPr>
        <w:t xml:space="preserve"> условно переводятся в легковые машины с коэффициентом 3)</w:t>
      </w:r>
      <w:r w:rsidR="006F6666">
        <w:rPr>
          <w:sz w:val="28"/>
          <w:szCs w:val="28"/>
        </w:rPr>
        <w:t>,</w:t>
      </w:r>
      <w:r w:rsidR="00C5184B" w:rsidRPr="00C5184B">
        <w:rPr>
          <w:sz w:val="28"/>
          <w:szCs w:val="28"/>
        </w:rPr>
        <w:t xml:space="preserve"> </w:t>
      </w:r>
      <w:r w:rsidR="00C5184B" w:rsidRPr="006E1F5B">
        <w:rPr>
          <w:sz w:val="28"/>
          <w:szCs w:val="28"/>
        </w:rPr>
        <w:t>должно размещаться непосредственно в районе</w:t>
      </w:r>
      <w:r w:rsidR="00C5184B">
        <w:rPr>
          <w:sz w:val="28"/>
          <w:szCs w:val="28"/>
        </w:rPr>
        <w:t>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По проекту в сохраняемых гаражных комплексах района размещается около 700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>, а для новой застройки рекомендуются в основном подземные гаражи и паркинги, в которых можно разместить до 50 % треб</w:t>
      </w:r>
      <w:r w:rsidR="006F6666">
        <w:rPr>
          <w:sz w:val="28"/>
          <w:szCs w:val="28"/>
        </w:rPr>
        <w:t xml:space="preserve">уемых </w:t>
      </w:r>
      <w:proofErr w:type="spellStart"/>
      <w:r w:rsidR="006F6666">
        <w:rPr>
          <w:sz w:val="28"/>
          <w:szCs w:val="28"/>
        </w:rPr>
        <w:t>машино-мест</w:t>
      </w:r>
      <w:proofErr w:type="spellEnd"/>
      <w:r w:rsidR="006F6666">
        <w:rPr>
          <w:sz w:val="28"/>
          <w:szCs w:val="28"/>
        </w:rPr>
        <w:t> </w:t>
      </w:r>
      <w:r w:rsidR="00FB2EB9">
        <w:rPr>
          <w:sz w:val="28"/>
          <w:szCs w:val="28"/>
        </w:rPr>
        <w:t>– до 6,0 тыс.</w:t>
      </w:r>
      <w:r w:rsidRPr="006E1F5B">
        <w:rPr>
          <w:sz w:val="28"/>
          <w:szCs w:val="28"/>
        </w:rPr>
        <w:t xml:space="preserve"> машин</w:t>
      </w:r>
      <w:r w:rsidR="006F6666">
        <w:rPr>
          <w:sz w:val="28"/>
          <w:szCs w:val="28"/>
        </w:rPr>
        <w:t>.</w:t>
      </w:r>
      <w:r w:rsidRPr="006E1F5B">
        <w:rPr>
          <w:sz w:val="28"/>
          <w:szCs w:val="28"/>
        </w:rPr>
        <w:t xml:space="preserve"> </w:t>
      </w:r>
      <w:r w:rsidR="006F6666">
        <w:rPr>
          <w:sz w:val="28"/>
          <w:szCs w:val="28"/>
        </w:rPr>
        <w:t>В</w:t>
      </w:r>
      <w:r w:rsidRPr="006E1F5B">
        <w:rPr>
          <w:sz w:val="28"/>
          <w:szCs w:val="28"/>
        </w:rPr>
        <w:t xml:space="preserve"> коммунально-промышленных зонах района размещаются мног</w:t>
      </w:r>
      <w:r w:rsidR="00FB2EB9">
        <w:rPr>
          <w:sz w:val="28"/>
          <w:szCs w:val="28"/>
        </w:rPr>
        <w:t>оэтажные паркинги – до 2,0 тыс.</w:t>
      </w:r>
      <w:r w:rsidRPr="006E1F5B">
        <w:rPr>
          <w:sz w:val="28"/>
          <w:szCs w:val="28"/>
        </w:rPr>
        <w:t xml:space="preserve"> машин; на платных стоянках, в том числе в крупном торговом центре </w:t>
      </w:r>
      <w:r w:rsidR="007B2C0F">
        <w:rPr>
          <w:sz w:val="28"/>
          <w:szCs w:val="28"/>
        </w:rPr>
        <w:t>«</w:t>
      </w:r>
      <w:r w:rsidRPr="006E1F5B">
        <w:rPr>
          <w:sz w:val="28"/>
          <w:szCs w:val="28"/>
        </w:rPr>
        <w:t>Планета</w:t>
      </w:r>
      <w:r w:rsidR="007B2C0F"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, под </w:t>
      </w:r>
      <w:r w:rsidR="007B2C0F"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Ельцовским</w:t>
      </w:r>
      <w:proofErr w:type="spellEnd"/>
      <w:r w:rsidR="007B2C0F"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мостом и эстакадой, в спортивно-рекреационной зоне и д</w:t>
      </w:r>
      <w:r w:rsidR="00FB2EB9">
        <w:rPr>
          <w:sz w:val="28"/>
          <w:szCs w:val="28"/>
        </w:rPr>
        <w:t>ругих учреждениях – до 5,0 тыс.</w:t>
      </w:r>
      <w:r w:rsidRPr="006E1F5B">
        <w:rPr>
          <w:sz w:val="28"/>
          <w:szCs w:val="28"/>
        </w:rPr>
        <w:t xml:space="preserve"> машин, что и обеспечит </w:t>
      </w:r>
      <w:r w:rsidR="00C5184B">
        <w:rPr>
          <w:sz w:val="28"/>
          <w:szCs w:val="28"/>
        </w:rPr>
        <w:t>требуемое</w:t>
      </w:r>
      <w:r w:rsidRPr="006E1F5B">
        <w:rPr>
          <w:sz w:val="28"/>
          <w:szCs w:val="28"/>
        </w:rPr>
        <w:t xml:space="preserve"> количество мест хранения.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t>Дополнительно для городских учреждений, расположенных в районе, потребуется в соответствии с Местными нормативами град</w:t>
      </w:r>
      <w:r w:rsidR="00FB2EB9">
        <w:rPr>
          <w:sz w:val="28"/>
          <w:szCs w:val="28"/>
        </w:rPr>
        <w:t>остроительного проектирования города Новосибирска около 8,5 тыс.</w:t>
      </w:r>
      <w:r w:rsidRPr="006E1F5B">
        <w:rPr>
          <w:sz w:val="28"/>
          <w:szCs w:val="28"/>
        </w:rPr>
        <w:t xml:space="preserve">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="00C5184B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вместе с районными </w:t>
      </w:r>
      <w:r w:rsidR="00FB2EB9">
        <w:rPr>
          <w:sz w:val="28"/>
          <w:szCs w:val="28"/>
        </w:rPr>
        <w:t>12,5 тыс.</w:t>
      </w:r>
      <w:r w:rsidRPr="006E1F5B">
        <w:rPr>
          <w:sz w:val="28"/>
          <w:szCs w:val="28"/>
        </w:rPr>
        <w:t xml:space="preserve">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 xml:space="preserve">, для чего потребуется около 31,5 га территории </w:t>
      </w:r>
      <w:r w:rsidRPr="006E1F5B">
        <w:rPr>
          <w:sz w:val="28"/>
          <w:szCs w:val="28"/>
        </w:rPr>
        <w:lastRenderedPageBreak/>
        <w:t>при одноярусном размещении, что</w:t>
      </w:r>
      <w:r w:rsidR="000D2622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конечно</w:t>
      </w:r>
      <w:r w:rsidR="000D2622">
        <w:rPr>
          <w:sz w:val="28"/>
          <w:szCs w:val="28"/>
        </w:rPr>
        <w:t>, много</w:t>
      </w:r>
      <w:r w:rsidRPr="006E1F5B">
        <w:rPr>
          <w:sz w:val="28"/>
          <w:szCs w:val="28"/>
        </w:rPr>
        <w:t xml:space="preserve"> из-за дефицита свободных территорий, поэтому по проекту рекомендуется для стоянок использовать подземное пространство или цокольные части зданий, а также многоэтажные</w:t>
      </w:r>
      <w:proofErr w:type="gramEnd"/>
      <w:r w:rsidRPr="006E1F5B">
        <w:rPr>
          <w:sz w:val="28"/>
          <w:szCs w:val="28"/>
        </w:rPr>
        <w:t xml:space="preserve"> паркинги, в том числе лифтовые, начавшиеся применяться в городе. Конкретно размещение стоянок определяется при непосредственном проектировании объектов.</w:t>
      </w:r>
    </w:p>
    <w:p w:rsidR="00C105C8" w:rsidRPr="003028B9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Для заправки автотранспорта топливом будут использоваться </w:t>
      </w:r>
      <w:r w:rsidRPr="003028B9">
        <w:rPr>
          <w:sz w:val="28"/>
          <w:szCs w:val="28"/>
        </w:rPr>
        <w:t xml:space="preserve">существующие АЗС на 16 колонок, а для района требуется до 14 колонок. При сносе АЗС у мясокомбината из-за развязки требуется построить </w:t>
      </w:r>
      <w:proofErr w:type="gramStart"/>
      <w:r w:rsidRPr="003028B9">
        <w:rPr>
          <w:sz w:val="28"/>
          <w:szCs w:val="28"/>
        </w:rPr>
        <w:t>новую</w:t>
      </w:r>
      <w:proofErr w:type="gramEnd"/>
      <w:r w:rsidRPr="003028B9">
        <w:rPr>
          <w:sz w:val="28"/>
          <w:szCs w:val="28"/>
        </w:rPr>
        <w:t>, возможно</w:t>
      </w:r>
      <w:r w:rsidR="00C5184B">
        <w:rPr>
          <w:sz w:val="28"/>
          <w:szCs w:val="28"/>
        </w:rPr>
        <w:t>,</w:t>
      </w:r>
      <w:r w:rsidRPr="003028B9">
        <w:rPr>
          <w:sz w:val="28"/>
          <w:szCs w:val="28"/>
        </w:rPr>
        <w:t xml:space="preserve"> у </w:t>
      </w:r>
      <w:r w:rsidR="007B2C0F">
        <w:rPr>
          <w:sz w:val="28"/>
          <w:szCs w:val="28"/>
        </w:rPr>
        <w:t>«</w:t>
      </w:r>
      <w:proofErr w:type="spellStart"/>
      <w:r w:rsidRPr="003028B9">
        <w:rPr>
          <w:sz w:val="28"/>
          <w:szCs w:val="28"/>
        </w:rPr>
        <w:t>Ельцовского</w:t>
      </w:r>
      <w:proofErr w:type="spellEnd"/>
      <w:r w:rsidR="007B2C0F">
        <w:rPr>
          <w:sz w:val="28"/>
          <w:szCs w:val="28"/>
        </w:rPr>
        <w:t>»</w:t>
      </w:r>
      <w:r w:rsidRPr="003028B9">
        <w:rPr>
          <w:sz w:val="28"/>
          <w:szCs w:val="28"/>
        </w:rPr>
        <w:t xml:space="preserve"> моста.</w:t>
      </w:r>
    </w:p>
    <w:p w:rsidR="00C105C8" w:rsidRPr="006E1F5B" w:rsidRDefault="00C105C8" w:rsidP="00C105C8">
      <w:pPr>
        <w:pStyle w:val="Standard"/>
        <w:ind w:firstLine="709"/>
        <w:jc w:val="both"/>
        <w:rPr>
          <w:sz w:val="28"/>
          <w:szCs w:val="28"/>
        </w:rPr>
      </w:pPr>
      <w:r w:rsidRPr="003028B9">
        <w:rPr>
          <w:sz w:val="28"/>
          <w:szCs w:val="28"/>
        </w:rPr>
        <w:t xml:space="preserve">Для технического обслуживания легкового автотранспорта для машин района требуется до 80 постов на СТО, </w:t>
      </w:r>
      <w:proofErr w:type="spellStart"/>
      <w:r w:rsidRPr="003028B9">
        <w:rPr>
          <w:sz w:val="28"/>
          <w:szCs w:val="28"/>
        </w:rPr>
        <w:t>автомойках</w:t>
      </w:r>
      <w:proofErr w:type="spellEnd"/>
      <w:r w:rsidRPr="003028B9">
        <w:rPr>
          <w:sz w:val="28"/>
          <w:szCs w:val="28"/>
        </w:rPr>
        <w:t>, которые, как и сейчас, устраиваются при АЗС, у гаражных комплексов, в коммунально-промышленной зоне на коммерческих началах.</w:t>
      </w:r>
    </w:p>
    <w:p w:rsidR="00C105C8" w:rsidRPr="006E1F5B" w:rsidRDefault="00C105C8" w:rsidP="00C105C8"/>
    <w:p w:rsidR="00C105C8" w:rsidRPr="006E1F5B" w:rsidRDefault="00C105C8" w:rsidP="00C105C8">
      <w:pPr>
        <w:ind w:firstLine="0"/>
        <w:jc w:val="center"/>
      </w:pPr>
      <w:r w:rsidRPr="006E1F5B">
        <w:rPr>
          <w:b/>
        </w:rPr>
        <w:t>5. Инженерное обеспечение территории</w:t>
      </w:r>
    </w:p>
    <w:p w:rsidR="00C105C8" w:rsidRPr="006E1F5B" w:rsidRDefault="00C105C8" w:rsidP="00C105C8">
      <w:pPr>
        <w:ind w:firstLine="0"/>
      </w:pPr>
      <w:bookmarkStart w:id="0" w:name="sub_3062"/>
    </w:p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t>5.1. Существующее положение</w:t>
      </w:r>
    </w:p>
    <w:p w:rsidR="00C105C8" w:rsidRPr="006E1F5B" w:rsidRDefault="00C105C8" w:rsidP="00C105C8">
      <w:pPr>
        <w:ind w:firstLine="0"/>
        <w:jc w:val="center"/>
        <w:rPr>
          <w:b/>
        </w:rPr>
      </w:pPr>
    </w:p>
    <w:p w:rsidR="00C105C8" w:rsidRPr="006E1F5B" w:rsidRDefault="00C105C8" w:rsidP="00C105C8">
      <w:r w:rsidRPr="006E1F5B">
        <w:t>Существующая схема водоснабжения проектируемого района представляет собой централизованную систему подачи воды. Основные магистральные сети з</w:t>
      </w:r>
      <w:r w:rsidRPr="006E1F5B">
        <w:t>а</w:t>
      </w:r>
      <w:r w:rsidRPr="006E1F5B">
        <w:t xml:space="preserve">кольцованы. Вода по своему составу соответствует требованиям ГОСТ </w:t>
      </w:r>
      <w:proofErr w:type="gramStart"/>
      <w:r w:rsidRPr="006E1F5B">
        <w:t>Р</w:t>
      </w:r>
      <w:proofErr w:type="gramEnd"/>
      <w:r w:rsidRPr="006E1F5B">
        <w:t xml:space="preserve"> 51232-98 и </w:t>
      </w:r>
      <w:proofErr w:type="spellStart"/>
      <w:r w:rsidRPr="006E1F5B">
        <w:t>СанПиН</w:t>
      </w:r>
      <w:proofErr w:type="spellEnd"/>
      <w:r w:rsidRPr="006E1F5B">
        <w:t xml:space="preserve"> 2.1.4.1074-01.</w:t>
      </w:r>
      <w:r w:rsidR="008B48FA">
        <w:t>2.1.4.</w:t>
      </w:r>
    </w:p>
    <w:p w:rsidR="00C105C8" w:rsidRPr="006E1F5B" w:rsidRDefault="00926448" w:rsidP="00C105C8">
      <w:r>
        <w:t>Вдоль ул. </w:t>
      </w:r>
      <w:r w:rsidR="00C105C8" w:rsidRPr="006E1F5B">
        <w:t>Владимировск</w:t>
      </w:r>
      <w:r w:rsidR="007B2C0F">
        <w:t>ой</w:t>
      </w:r>
      <w:r w:rsidR="00C105C8" w:rsidRPr="006E1F5B">
        <w:t xml:space="preserve"> проходит магистральный сталь</w:t>
      </w:r>
      <w:r>
        <w:t>ной водовод</w:t>
      </w:r>
      <w:proofErr w:type="gramStart"/>
      <w:r>
        <w:t xml:space="preserve"> Д</w:t>
      </w:r>
      <w:proofErr w:type="gramEnd"/>
      <w:r>
        <w:t> </w:t>
      </w:r>
      <w:r w:rsidR="00C105C8" w:rsidRPr="006E1F5B">
        <w:t>400</w:t>
      </w:r>
      <w:r w:rsidR="00C5184B">
        <w:t xml:space="preserve"> </w:t>
      </w:r>
      <w:r w:rsidR="00C105C8" w:rsidRPr="006E1F5B">
        <w:t xml:space="preserve">мм. </w:t>
      </w:r>
    </w:p>
    <w:p w:rsidR="00C105C8" w:rsidRPr="006E1F5B" w:rsidRDefault="00C105C8" w:rsidP="00C105C8">
      <w:r w:rsidRPr="006E1F5B">
        <w:t>Пожаротушение решается частично от пожарных гидрантов, установленных на кольцевых сетях, частично от пожарных резервуаров, расположенных на те</w:t>
      </w:r>
      <w:r w:rsidRPr="006E1F5B">
        <w:t>р</w:t>
      </w:r>
      <w:r w:rsidRPr="006E1F5B">
        <w:t>ритории промышленных предприятий.</w:t>
      </w:r>
    </w:p>
    <w:p w:rsidR="00C105C8" w:rsidRPr="006E1F5B" w:rsidRDefault="00C105C8" w:rsidP="00C105C8">
      <w:r w:rsidRPr="006E1F5B">
        <w:t>Расход воды населением по существую</w:t>
      </w:r>
      <w:r w:rsidR="00E72557">
        <w:t>щей застройке составляет 3965,5 </w:t>
      </w:r>
      <w:r w:rsidRPr="006E1F5B">
        <w:t>куб.</w:t>
      </w:r>
      <w:r w:rsidR="00C5184B">
        <w:t> </w:t>
      </w:r>
      <w:r w:rsidRPr="006E1F5B">
        <w:t xml:space="preserve"> </w:t>
      </w:r>
      <w:proofErr w:type="gramStart"/>
      <w:r w:rsidRPr="006E1F5B">
        <w:t>м</w:t>
      </w:r>
      <w:proofErr w:type="gramEnd"/>
      <w:r w:rsidRPr="006E1F5B">
        <w:t>/сут</w:t>
      </w:r>
      <w:r w:rsidR="00926448">
        <w:t>ки</w:t>
      </w:r>
      <w:r w:rsidRPr="006E1F5B">
        <w:t>.</w:t>
      </w:r>
    </w:p>
    <w:p w:rsidR="00C105C8" w:rsidRPr="006E1F5B" w:rsidRDefault="00C105C8" w:rsidP="006B68BC">
      <w:proofErr w:type="gramStart"/>
      <w:r w:rsidRPr="006E1F5B">
        <w:t>Территория в границах проекта планировки имеет централизованную си</w:t>
      </w:r>
      <w:r w:rsidRPr="006E1F5B">
        <w:t>с</w:t>
      </w:r>
      <w:r w:rsidRPr="006E1F5B">
        <w:t>тему канализации (районы многоэтажной жилой застройки, территория промы</w:t>
      </w:r>
      <w:r w:rsidRPr="006E1F5B">
        <w:t>ш</w:t>
      </w:r>
      <w:r w:rsidRPr="006E1F5B">
        <w:t>ленно-складских предприятий) и индивидуальные выгребы (частный сектор в восточной и западной частях района).</w:t>
      </w:r>
      <w:proofErr w:type="gramEnd"/>
    </w:p>
    <w:p w:rsidR="00C105C8" w:rsidRPr="006E1F5B" w:rsidRDefault="00C105C8" w:rsidP="00C105C8">
      <w:r w:rsidRPr="006E1F5B">
        <w:t xml:space="preserve">На рассматриваемой территории располагаются два </w:t>
      </w:r>
      <w:proofErr w:type="spellStart"/>
      <w:r w:rsidRPr="006E1F5B">
        <w:t>дюкерных</w:t>
      </w:r>
      <w:proofErr w:type="spellEnd"/>
      <w:r w:rsidRPr="006E1F5B">
        <w:t xml:space="preserve"> перехода ч</w:t>
      </w:r>
      <w:r w:rsidRPr="006E1F5B">
        <w:t>е</w:t>
      </w:r>
      <w:r w:rsidRPr="006E1F5B">
        <w:t>рез р</w:t>
      </w:r>
      <w:r w:rsidR="00C5184B">
        <w:t>еку</w:t>
      </w:r>
      <w:r w:rsidR="002A4794">
        <w:t xml:space="preserve"> </w:t>
      </w:r>
      <w:r w:rsidRPr="006E1F5B">
        <w:t xml:space="preserve">Обь: </w:t>
      </w:r>
      <w:proofErr w:type="spellStart"/>
      <w:r w:rsidRPr="006E1F5B">
        <w:t>дюкерный</w:t>
      </w:r>
      <w:proofErr w:type="spellEnd"/>
      <w:r w:rsidRPr="006E1F5B">
        <w:t xml:space="preserve"> переход на </w:t>
      </w:r>
      <w:proofErr w:type="spellStart"/>
      <w:r w:rsidRPr="006E1F5B">
        <w:t>Заельцовском</w:t>
      </w:r>
      <w:proofErr w:type="spellEnd"/>
      <w:r w:rsidRPr="006E1F5B">
        <w:t xml:space="preserve"> и </w:t>
      </w:r>
      <w:proofErr w:type="gramStart"/>
      <w:r w:rsidRPr="006E1F5B">
        <w:t>Правобережном</w:t>
      </w:r>
      <w:proofErr w:type="gramEnd"/>
      <w:r w:rsidRPr="006E1F5B">
        <w:t xml:space="preserve"> коллекторах.</w:t>
      </w:r>
    </w:p>
    <w:p w:rsidR="00C105C8" w:rsidRPr="006E1F5B" w:rsidRDefault="00C105C8" w:rsidP="00C105C8">
      <w:r w:rsidRPr="006E1F5B">
        <w:t>В верхнюю к</w:t>
      </w:r>
      <w:r w:rsidR="00926448">
        <w:t xml:space="preserve">амеру </w:t>
      </w:r>
      <w:proofErr w:type="spellStart"/>
      <w:r w:rsidR="00926448">
        <w:t>Заельцовского</w:t>
      </w:r>
      <w:proofErr w:type="spellEnd"/>
      <w:r w:rsidR="00926448">
        <w:t xml:space="preserve"> дюкера</w:t>
      </w:r>
      <w:r w:rsidRPr="006E1F5B">
        <w:t xml:space="preserve"> </w:t>
      </w:r>
      <w:r w:rsidR="00926448">
        <w:t xml:space="preserve">(далее </w:t>
      </w:r>
      <w:r w:rsidR="001429E3">
        <w:t xml:space="preserve">- </w:t>
      </w:r>
      <w:r w:rsidR="00926448">
        <w:t xml:space="preserve">ВКД) </w:t>
      </w:r>
      <w:r w:rsidRPr="006E1F5B">
        <w:t>поступают сто</w:t>
      </w:r>
      <w:r w:rsidR="00926448">
        <w:t xml:space="preserve">ки с </w:t>
      </w:r>
      <w:proofErr w:type="spellStart"/>
      <w:r w:rsidR="00926448">
        <w:t>Заельцовского</w:t>
      </w:r>
      <w:proofErr w:type="spellEnd"/>
      <w:r w:rsidR="00926448">
        <w:t xml:space="preserve"> коллектора</w:t>
      </w:r>
      <w:proofErr w:type="gramStart"/>
      <w:r w:rsidR="00926448">
        <w:t xml:space="preserve"> Д</w:t>
      </w:r>
      <w:proofErr w:type="gramEnd"/>
      <w:r w:rsidR="00926448">
        <w:t> </w:t>
      </w:r>
      <w:r w:rsidRPr="006E1F5B">
        <w:t>1840</w:t>
      </w:r>
      <w:r w:rsidR="007B2C0F">
        <w:t xml:space="preserve"> </w:t>
      </w:r>
      <w:r w:rsidRPr="006E1F5B">
        <w:t>мм, проходящего по ул.</w:t>
      </w:r>
      <w:r w:rsidR="00926448">
        <w:t> </w:t>
      </w:r>
      <w:r w:rsidRPr="006E1F5B">
        <w:t>Сухарной.</w:t>
      </w:r>
    </w:p>
    <w:p w:rsidR="00C105C8" w:rsidRPr="006E1F5B" w:rsidRDefault="00C105C8" w:rsidP="00C105C8">
      <w:r w:rsidRPr="006E1F5B">
        <w:t>На ВКД Прибрежного дю</w:t>
      </w:r>
      <w:r w:rsidR="00926448">
        <w:t>кера приходят три коллектора: Д </w:t>
      </w:r>
      <w:r w:rsidRPr="006E1F5B">
        <w:t>1100</w:t>
      </w:r>
      <w:r w:rsidR="002A4794">
        <w:t xml:space="preserve"> </w:t>
      </w:r>
      <w:r w:rsidRPr="006E1F5B">
        <w:t>мм между ул.</w:t>
      </w:r>
      <w:r w:rsidR="00926448">
        <w:t> </w:t>
      </w:r>
      <w:r w:rsidRPr="006E1F5B">
        <w:t>Моцарта и ул.</w:t>
      </w:r>
      <w:r w:rsidR="00926448">
        <w:t> Саратовской и 2</w:t>
      </w:r>
      <w:proofErr w:type="gramStart"/>
      <w:r w:rsidR="00C5184B">
        <w:t> </w:t>
      </w:r>
      <w:r w:rsidR="00926448">
        <w:t>Д</w:t>
      </w:r>
      <w:proofErr w:type="gramEnd"/>
      <w:r w:rsidR="00926448">
        <w:t> </w:t>
      </w:r>
      <w:r w:rsidRPr="006E1F5B">
        <w:t>2000</w:t>
      </w:r>
      <w:r w:rsidR="002A4794">
        <w:t xml:space="preserve"> </w:t>
      </w:r>
      <w:r w:rsidRPr="006E1F5B">
        <w:t>мм между ул.</w:t>
      </w:r>
      <w:r w:rsidR="00926448">
        <w:t> </w:t>
      </w:r>
      <w:r w:rsidRPr="006E1F5B">
        <w:t>Владимировск</w:t>
      </w:r>
      <w:r w:rsidR="007B2C0F">
        <w:t>о</w:t>
      </w:r>
      <w:r w:rsidRPr="006E1F5B">
        <w:t xml:space="preserve">й и </w:t>
      </w:r>
      <w:r w:rsidR="00926448">
        <w:t>ул. </w:t>
      </w:r>
      <w:r w:rsidRPr="006E1F5B">
        <w:t>Прибрежной.</w:t>
      </w:r>
    </w:p>
    <w:p w:rsidR="00C105C8" w:rsidRPr="006E1F5B" w:rsidRDefault="00C105C8" w:rsidP="00C105C8">
      <w:proofErr w:type="spellStart"/>
      <w:r w:rsidRPr="006E1F5B">
        <w:t>Канализование</w:t>
      </w:r>
      <w:proofErr w:type="spellEnd"/>
      <w:r w:rsidRPr="006E1F5B">
        <w:t xml:space="preserve"> существующей застройки и промпредприятий осуществл</w:t>
      </w:r>
      <w:r w:rsidRPr="006E1F5B">
        <w:t>я</w:t>
      </w:r>
      <w:r w:rsidRPr="006E1F5B">
        <w:t>ется системой уличных коллекторов и насосными станциями перек</w:t>
      </w:r>
      <w:r w:rsidR="00926448">
        <w:t xml:space="preserve">ачки в </w:t>
      </w:r>
      <w:proofErr w:type="spellStart"/>
      <w:r w:rsidR="00926448">
        <w:t>Заел</w:t>
      </w:r>
      <w:r w:rsidR="00926448">
        <w:t>ь</w:t>
      </w:r>
      <w:r w:rsidR="00926448">
        <w:t>цовский</w:t>
      </w:r>
      <w:proofErr w:type="spellEnd"/>
      <w:r w:rsidR="00926448">
        <w:t xml:space="preserve"> коллектор</w:t>
      </w:r>
      <w:proofErr w:type="gramStart"/>
      <w:r w:rsidR="00926448">
        <w:t xml:space="preserve"> Д</w:t>
      </w:r>
      <w:proofErr w:type="gramEnd"/>
      <w:r w:rsidR="00926448">
        <w:t> 1840</w:t>
      </w:r>
      <w:r w:rsidR="00F32E89">
        <w:t xml:space="preserve"> </w:t>
      </w:r>
      <w:r w:rsidR="00926448">
        <w:t>мм и в коллекторы Д </w:t>
      </w:r>
      <w:r w:rsidRPr="006E1F5B">
        <w:t>2000</w:t>
      </w:r>
      <w:r w:rsidR="00F32E89">
        <w:t xml:space="preserve"> </w:t>
      </w:r>
      <w:r w:rsidRPr="006E1F5B">
        <w:t>мм.</w:t>
      </w:r>
    </w:p>
    <w:p w:rsidR="00C105C8" w:rsidRPr="000D2622" w:rsidRDefault="00C105C8" w:rsidP="00C105C8">
      <w:r w:rsidRPr="000D2622">
        <w:t>Расход канализационных стоков от населения в существующей застройке составля</w:t>
      </w:r>
      <w:r w:rsidR="00C94052" w:rsidRPr="000D2622">
        <w:t>е</w:t>
      </w:r>
      <w:r w:rsidRPr="000D2622">
        <w:t xml:space="preserve">т 3965,5 куб. </w:t>
      </w:r>
      <w:proofErr w:type="gramStart"/>
      <w:r w:rsidRPr="000D2622">
        <w:t>м</w:t>
      </w:r>
      <w:proofErr w:type="gramEnd"/>
      <w:r w:rsidRPr="000D2622">
        <w:t>/сут</w:t>
      </w:r>
      <w:r w:rsidR="00926448" w:rsidRPr="000D2622">
        <w:t>ки.</w:t>
      </w:r>
    </w:p>
    <w:p w:rsidR="00C105C8" w:rsidRPr="006E1F5B" w:rsidRDefault="00C105C8" w:rsidP="006B68BC">
      <w:r w:rsidRPr="006E1F5B">
        <w:lastRenderedPageBreak/>
        <w:t xml:space="preserve">Теплоснабжение жилого района </w:t>
      </w:r>
      <w:r w:rsidR="007B2C0F">
        <w:t>«</w:t>
      </w:r>
      <w:r w:rsidRPr="006E1F5B">
        <w:t>Прибрежный</w:t>
      </w:r>
      <w:r w:rsidR="007B2C0F">
        <w:t>»</w:t>
      </w:r>
      <w:r w:rsidRPr="006E1F5B">
        <w:t xml:space="preserve"> и прилегающих</w:t>
      </w:r>
      <w:r w:rsidR="0084457C">
        <w:t xml:space="preserve"> к нему те</w:t>
      </w:r>
      <w:r w:rsidR="0084457C">
        <w:t>р</w:t>
      </w:r>
      <w:r w:rsidR="0084457C">
        <w:t>риторий по ул. </w:t>
      </w:r>
      <w:r w:rsidRPr="006E1F5B">
        <w:t xml:space="preserve">Владимировской в Железнодорожном районе, ул. </w:t>
      </w:r>
      <w:r w:rsidR="0084457C">
        <w:t> </w:t>
      </w:r>
      <w:r w:rsidRPr="006E1F5B">
        <w:t xml:space="preserve">Сухарной в </w:t>
      </w:r>
      <w:proofErr w:type="spellStart"/>
      <w:r w:rsidRPr="006E1F5B">
        <w:t>З</w:t>
      </w:r>
      <w:r w:rsidRPr="006E1F5B">
        <w:t>а</w:t>
      </w:r>
      <w:r w:rsidRPr="006E1F5B">
        <w:t>ельцовском</w:t>
      </w:r>
      <w:proofErr w:type="spellEnd"/>
      <w:r w:rsidRPr="006E1F5B">
        <w:t xml:space="preserve"> районе осуществляется в основном от </w:t>
      </w:r>
      <w:r w:rsidR="00C5184B">
        <w:t xml:space="preserve">теплоэлектроцентрали </w:t>
      </w:r>
      <w:r w:rsidR="00BF011D">
        <w:t xml:space="preserve">(далее </w:t>
      </w:r>
      <w:r w:rsidR="00E72557">
        <w:t xml:space="preserve">- </w:t>
      </w:r>
      <w:r w:rsidR="00BF011D">
        <w:t xml:space="preserve">ТЭЦ) </w:t>
      </w:r>
      <w:r w:rsidRPr="006E1F5B">
        <w:t>ТЭЦ-2</w:t>
      </w:r>
      <w:r w:rsidRPr="009607A9">
        <w:t>, котельной мясоконсервн</w:t>
      </w:r>
      <w:r w:rsidR="009607A9" w:rsidRPr="009607A9">
        <w:t>ого</w:t>
      </w:r>
      <w:r w:rsidRPr="009607A9">
        <w:t xml:space="preserve"> комбинат</w:t>
      </w:r>
      <w:r w:rsidR="009607A9" w:rsidRPr="009607A9">
        <w:t>а</w:t>
      </w:r>
      <w:r w:rsidRPr="009607A9">
        <w:t>. При</w:t>
      </w:r>
      <w:r w:rsidRPr="006E1F5B">
        <w:t xml:space="preserve"> этом часть производс</w:t>
      </w:r>
      <w:r w:rsidRPr="006E1F5B">
        <w:t>т</w:t>
      </w:r>
      <w:r w:rsidRPr="006E1F5B">
        <w:t xml:space="preserve">венных и коммунально-складских зон, а также объекты </w:t>
      </w:r>
      <w:r w:rsidR="00390724">
        <w:t xml:space="preserve">НУЗ </w:t>
      </w:r>
      <w:r w:rsidR="00390724" w:rsidRPr="000C2737">
        <w:t>«Дорожная клинич</w:t>
      </w:r>
      <w:r w:rsidR="00390724" w:rsidRPr="000C2737">
        <w:t>е</w:t>
      </w:r>
      <w:r w:rsidR="00390724" w:rsidRPr="000C2737">
        <w:t>ская больница</w:t>
      </w:r>
      <w:r w:rsidR="00390724">
        <w:t>»</w:t>
      </w:r>
      <w:r w:rsidRPr="006E1F5B">
        <w:t xml:space="preserve"> отапливаются от собственных котельных.</w:t>
      </w:r>
    </w:p>
    <w:p w:rsidR="00C105C8" w:rsidRPr="006E1F5B" w:rsidRDefault="00C105C8" w:rsidP="00C105C8">
      <w:r w:rsidRPr="006E1F5B">
        <w:t>В настоящее время общая тепловая нагрузка территории в границах проекта планировки составляет 26,14 МВт (22,49 Гкал/час), в том числе по жилой з</w:t>
      </w:r>
      <w:r w:rsidRPr="006E1F5B">
        <w:t>а</w:t>
      </w:r>
      <w:r w:rsidRPr="006E1F5B">
        <w:t>стройке – 13,94 МВт (11,99 Гкал/час).</w:t>
      </w:r>
    </w:p>
    <w:p w:rsidR="00C105C8" w:rsidRPr="006E1F5B" w:rsidRDefault="00C105C8" w:rsidP="00C105C8">
      <w:r w:rsidRPr="006E1F5B">
        <w:t>П</w:t>
      </w:r>
      <w:r w:rsidRPr="006E1F5B">
        <w:rPr>
          <w:rFonts w:hint="eastAsia"/>
        </w:rPr>
        <w:t>отребител</w:t>
      </w:r>
      <w:r w:rsidRPr="006E1F5B">
        <w:t>и тепла в границах проекта планировки обеспечиваются центр</w:t>
      </w:r>
      <w:r w:rsidRPr="006E1F5B">
        <w:t>а</w:t>
      </w:r>
      <w:r w:rsidRPr="006E1F5B">
        <w:t>лизованным теплоснабжением и горячим водоснабжением от центральных тепл</w:t>
      </w:r>
      <w:r w:rsidRPr="006E1F5B">
        <w:t>о</w:t>
      </w:r>
      <w:r w:rsidRPr="006E1F5B">
        <w:t>вых пунктов (</w:t>
      </w:r>
      <w:r w:rsidR="00F135E0">
        <w:t xml:space="preserve">далее - </w:t>
      </w:r>
      <w:r w:rsidRPr="006E1F5B">
        <w:t>ЦТП).</w:t>
      </w:r>
    </w:p>
    <w:p w:rsidR="00C105C8" w:rsidRPr="006E1F5B" w:rsidRDefault="00C105C8" w:rsidP="006B68BC">
      <w:r w:rsidRPr="006E1F5B">
        <w:t>Территория в границах проекта планировки частично газифицирована.</w:t>
      </w:r>
    </w:p>
    <w:p w:rsidR="00C105C8" w:rsidRPr="006E1F5B" w:rsidRDefault="0084457C" w:rsidP="00C105C8">
      <w:r>
        <w:t>По ул. </w:t>
      </w:r>
      <w:r w:rsidR="00C105C8" w:rsidRPr="006E1F5B">
        <w:t>Сухарной проложен газопровод высокого давления II категории (0,</w:t>
      </w:r>
      <w:r w:rsidR="00E72557">
        <w:t>6 </w:t>
      </w:r>
      <w:r w:rsidR="00C105C8" w:rsidRPr="006E1F5B">
        <w:t>МПа) диаметром 500 мм. К этому газопроводу подключены про</w:t>
      </w:r>
      <w:r>
        <w:t>мышленные потребители по ул. </w:t>
      </w:r>
      <w:r w:rsidR="00C105C8" w:rsidRPr="006E1F5B">
        <w:t>Сухарн</w:t>
      </w:r>
      <w:r w:rsidR="00390724">
        <w:t>ой</w:t>
      </w:r>
      <w:r w:rsidR="00C105C8" w:rsidRPr="006E1F5B">
        <w:t xml:space="preserve">, </w:t>
      </w:r>
      <w:r>
        <w:t>ул. </w:t>
      </w:r>
      <w:r w:rsidR="00C105C8" w:rsidRPr="006E1F5B">
        <w:t>Владимировск</w:t>
      </w:r>
      <w:r w:rsidR="00390724">
        <w:t>ой</w:t>
      </w:r>
      <w:r w:rsidR="00C105C8" w:rsidRPr="006E1F5B">
        <w:t>. Распределительная сеть ни</w:t>
      </w:r>
      <w:r w:rsidR="00C105C8" w:rsidRPr="006E1F5B">
        <w:t>з</w:t>
      </w:r>
      <w:r w:rsidR="00C105C8" w:rsidRPr="006E1F5B">
        <w:t>кого давления подключена через газорегуляторный пункт (</w:t>
      </w:r>
      <w:r>
        <w:t xml:space="preserve">далее </w:t>
      </w:r>
      <w:r w:rsidR="001429E3">
        <w:t xml:space="preserve">- </w:t>
      </w:r>
      <w:r w:rsidR="00C105C8" w:rsidRPr="0018204B">
        <w:t>ГРП) 07-2-У1 к газопроводу</w:t>
      </w:r>
      <w:r w:rsidR="00C105C8" w:rsidRPr="006E1F5B">
        <w:t xml:space="preserve"> высокого давления. </w:t>
      </w:r>
      <w:proofErr w:type="gramStart"/>
      <w:r w:rsidR="00C105C8" w:rsidRPr="006E1F5B">
        <w:t>ГРП предназначен для понижения давления с высокого (0,6 МПа) до низкого (0,003 МПа).</w:t>
      </w:r>
      <w:proofErr w:type="gramEnd"/>
    </w:p>
    <w:p w:rsidR="00C105C8" w:rsidRPr="006E1F5B" w:rsidRDefault="00C105C8" w:rsidP="006B68BC">
      <w:pPr>
        <w:pStyle w:val="S2"/>
        <w:spacing w:line="240" w:lineRule="auto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t>Система электроснабжения территории в границах проекта планировки це</w:t>
      </w:r>
      <w:r w:rsidRPr="006E1F5B">
        <w:rPr>
          <w:sz w:val="28"/>
          <w:szCs w:val="28"/>
        </w:rPr>
        <w:t>н</w:t>
      </w:r>
      <w:r w:rsidRPr="006E1F5B">
        <w:rPr>
          <w:sz w:val="28"/>
          <w:szCs w:val="28"/>
        </w:rPr>
        <w:t xml:space="preserve">трализованная и осуществляется с шин </w:t>
      </w:r>
      <w:r w:rsidR="009607A9">
        <w:rPr>
          <w:sz w:val="28"/>
          <w:szCs w:val="28"/>
        </w:rPr>
        <w:t xml:space="preserve">понижающей </w:t>
      </w:r>
      <w:proofErr w:type="spellStart"/>
      <w:r w:rsidR="001429E3">
        <w:rPr>
          <w:sz w:val="28"/>
          <w:szCs w:val="28"/>
        </w:rPr>
        <w:t>электроподстанции</w:t>
      </w:r>
      <w:proofErr w:type="spellEnd"/>
      <w:r w:rsidR="001429E3">
        <w:rPr>
          <w:sz w:val="28"/>
          <w:szCs w:val="28"/>
        </w:rPr>
        <w:t xml:space="preserve"> (далее – </w:t>
      </w:r>
      <w:r w:rsidRPr="006E1F5B">
        <w:rPr>
          <w:sz w:val="28"/>
          <w:szCs w:val="28"/>
        </w:rPr>
        <w:t>ПС</w:t>
      </w:r>
      <w:r w:rsidR="001429E3">
        <w:rPr>
          <w:sz w:val="28"/>
          <w:szCs w:val="28"/>
        </w:rPr>
        <w:t>)</w:t>
      </w:r>
      <w:r w:rsidRPr="006E1F5B">
        <w:rPr>
          <w:sz w:val="28"/>
          <w:szCs w:val="28"/>
        </w:rPr>
        <w:t xml:space="preserve"> </w:t>
      </w:r>
      <w:r w:rsidR="007B2C0F">
        <w:rPr>
          <w:sz w:val="28"/>
          <w:szCs w:val="28"/>
        </w:rPr>
        <w:t>«</w:t>
      </w:r>
      <w:r w:rsidRPr="006E1F5B">
        <w:rPr>
          <w:sz w:val="28"/>
          <w:szCs w:val="28"/>
        </w:rPr>
        <w:t>Тепловая</w:t>
      </w:r>
      <w:r w:rsidR="007B2C0F"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через </w:t>
      </w:r>
      <w:r w:rsidR="00390724">
        <w:rPr>
          <w:sz w:val="28"/>
          <w:szCs w:val="28"/>
        </w:rPr>
        <w:t xml:space="preserve">распределительный пункт (далее </w:t>
      </w:r>
      <w:r w:rsidR="00E72557">
        <w:rPr>
          <w:sz w:val="28"/>
          <w:szCs w:val="28"/>
        </w:rPr>
        <w:t xml:space="preserve">- </w:t>
      </w:r>
      <w:r w:rsidR="00390724">
        <w:rPr>
          <w:sz w:val="28"/>
          <w:szCs w:val="28"/>
        </w:rPr>
        <w:t>РП)</w:t>
      </w:r>
      <w:r w:rsidRPr="006E1F5B">
        <w:rPr>
          <w:sz w:val="28"/>
          <w:szCs w:val="28"/>
        </w:rPr>
        <w:t xml:space="preserve"> 9-</w:t>
      </w:r>
      <w:r w:rsidRPr="0018204B">
        <w:rPr>
          <w:sz w:val="28"/>
          <w:szCs w:val="28"/>
        </w:rPr>
        <w:t xml:space="preserve">1210 и шин ПС </w:t>
      </w:r>
      <w:r w:rsidR="007B2C0F" w:rsidRPr="0018204B">
        <w:rPr>
          <w:sz w:val="28"/>
          <w:szCs w:val="28"/>
        </w:rPr>
        <w:t>«</w:t>
      </w:r>
      <w:r w:rsidRPr="0018204B">
        <w:rPr>
          <w:sz w:val="28"/>
          <w:szCs w:val="28"/>
        </w:rPr>
        <w:t>Мясокомбинат</w:t>
      </w:r>
      <w:r w:rsidR="007B2C0F" w:rsidRPr="0018204B">
        <w:rPr>
          <w:sz w:val="28"/>
          <w:szCs w:val="28"/>
        </w:rPr>
        <w:t>»</w:t>
      </w:r>
      <w:r w:rsidRPr="0018204B">
        <w:rPr>
          <w:sz w:val="28"/>
          <w:szCs w:val="28"/>
        </w:rPr>
        <w:t xml:space="preserve"> через РП-590.</w:t>
      </w:r>
      <w:proofErr w:type="gramEnd"/>
    </w:p>
    <w:p w:rsidR="00C105C8" w:rsidRPr="006E1F5B" w:rsidRDefault="00C105C8" w:rsidP="00C105C8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 xml:space="preserve">На рассматриваемой территории расположено 27 существующих </w:t>
      </w:r>
      <w:r w:rsidRPr="009607A9">
        <w:rPr>
          <w:sz w:val="28"/>
          <w:szCs w:val="28"/>
        </w:rPr>
        <w:t>трансфо</w:t>
      </w:r>
      <w:r w:rsidRPr="009607A9">
        <w:rPr>
          <w:sz w:val="28"/>
          <w:szCs w:val="28"/>
        </w:rPr>
        <w:t>р</w:t>
      </w:r>
      <w:r w:rsidRPr="009607A9">
        <w:rPr>
          <w:sz w:val="28"/>
          <w:szCs w:val="28"/>
        </w:rPr>
        <w:t xml:space="preserve">маторных подстанций </w:t>
      </w:r>
      <w:r w:rsidR="00390724" w:rsidRPr="009607A9">
        <w:rPr>
          <w:sz w:val="28"/>
          <w:szCs w:val="28"/>
        </w:rPr>
        <w:t xml:space="preserve">(далее </w:t>
      </w:r>
      <w:r w:rsidR="00E72557">
        <w:rPr>
          <w:sz w:val="28"/>
          <w:szCs w:val="28"/>
        </w:rPr>
        <w:t xml:space="preserve">- </w:t>
      </w:r>
      <w:r w:rsidR="00390724" w:rsidRPr="009607A9">
        <w:rPr>
          <w:sz w:val="28"/>
          <w:szCs w:val="28"/>
        </w:rPr>
        <w:t xml:space="preserve">ТП) </w:t>
      </w:r>
      <w:r w:rsidRPr="009607A9">
        <w:rPr>
          <w:sz w:val="28"/>
          <w:szCs w:val="28"/>
        </w:rPr>
        <w:t>10(6)/0,4</w:t>
      </w:r>
      <w:r w:rsidR="00F32E89" w:rsidRPr="009607A9">
        <w:rPr>
          <w:sz w:val="28"/>
          <w:szCs w:val="28"/>
        </w:rPr>
        <w:t xml:space="preserve"> </w:t>
      </w:r>
      <w:r w:rsidRPr="009607A9">
        <w:rPr>
          <w:sz w:val="28"/>
          <w:szCs w:val="28"/>
        </w:rPr>
        <w:t>кВ разного</w:t>
      </w:r>
      <w:r w:rsidRPr="006E1F5B">
        <w:rPr>
          <w:sz w:val="28"/>
          <w:szCs w:val="28"/>
        </w:rPr>
        <w:t xml:space="preserve"> года ввода в эксплуат</w:t>
      </w:r>
      <w:r w:rsidRPr="006E1F5B">
        <w:rPr>
          <w:sz w:val="28"/>
          <w:szCs w:val="28"/>
        </w:rPr>
        <w:t>а</w:t>
      </w:r>
      <w:r w:rsidRPr="006E1F5B">
        <w:rPr>
          <w:sz w:val="28"/>
          <w:szCs w:val="28"/>
        </w:rPr>
        <w:t>цию с трансформаторным оборудованием различной мощности и степенью изн</w:t>
      </w:r>
      <w:r w:rsidRPr="006E1F5B">
        <w:rPr>
          <w:sz w:val="28"/>
          <w:szCs w:val="28"/>
        </w:rPr>
        <w:t>о</w:t>
      </w:r>
      <w:r w:rsidRPr="006E1F5B">
        <w:rPr>
          <w:sz w:val="28"/>
          <w:szCs w:val="28"/>
        </w:rPr>
        <w:t>са. Общая протяженность сетей на территории проектируемого участка:</w:t>
      </w:r>
    </w:p>
    <w:p w:rsidR="00C105C8" w:rsidRPr="006E1F5B" w:rsidRDefault="00C105C8" w:rsidP="00C105C8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высокого напряжения 110 кВ</w:t>
      </w:r>
      <w:r w:rsidR="00390724">
        <w:rPr>
          <w:sz w:val="28"/>
          <w:szCs w:val="28"/>
        </w:rPr>
        <w:t xml:space="preserve"> – 1</w:t>
      </w:r>
      <w:r w:rsidRPr="006E1F5B">
        <w:rPr>
          <w:sz w:val="28"/>
          <w:szCs w:val="28"/>
        </w:rPr>
        <w:t>,27 км;</w:t>
      </w:r>
    </w:p>
    <w:p w:rsidR="00C105C8" w:rsidRPr="006E1F5B" w:rsidRDefault="00C105C8" w:rsidP="00C105C8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среднего напряжения 10(6) кВ – 15,5 км.</w:t>
      </w:r>
    </w:p>
    <w:p w:rsidR="00C105C8" w:rsidRPr="006E1F5B" w:rsidRDefault="00C105C8" w:rsidP="00C105C8">
      <w:pPr>
        <w:pStyle w:val="S2"/>
        <w:spacing w:line="240" w:lineRule="auto"/>
        <w:rPr>
          <w:i/>
          <w:sz w:val="28"/>
          <w:szCs w:val="28"/>
        </w:rPr>
      </w:pPr>
      <w:r w:rsidRPr="006E1F5B">
        <w:rPr>
          <w:sz w:val="28"/>
          <w:szCs w:val="28"/>
        </w:rPr>
        <w:t>Сети номиналом 10(6) кВ в основном выполнены кабельными линиями, способ прокладки подземный. Линии 110 кВ выполнены на металлических опорах с применением провода марки АС.</w:t>
      </w:r>
    </w:p>
    <w:p w:rsidR="00C105C8" w:rsidRPr="006E1F5B" w:rsidRDefault="00C105C8" w:rsidP="006B68BC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В настоящее время в границах территории проектируемого жилого района проходят существующие сети связи:</w:t>
      </w:r>
    </w:p>
    <w:p w:rsidR="00C105C8" w:rsidRPr="006E1F5B" w:rsidRDefault="00C105C8" w:rsidP="00C105C8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506E64">
        <w:rPr>
          <w:b w:val="0"/>
          <w:sz w:val="28"/>
          <w:szCs w:val="28"/>
        </w:rPr>
        <w:t xml:space="preserve">трассы </w:t>
      </w:r>
      <w:r w:rsidR="00506E64" w:rsidRPr="00506E64">
        <w:rPr>
          <w:b w:val="0"/>
          <w:sz w:val="28"/>
          <w:szCs w:val="28"/>
        </w:rPr>
        <w:t>межстанционных сетей связи</w:t>
      </w:r>
      <w:r w:rsidRPr="00506E64">
        <w:rPr>
          <w:b w:val="0"/>
          <w:sz w:val="28"/>
          <w:szCs w:val="28"/>
        </w:rPr>
        <w:t xml:space="preserve"> по</w:t>
      </w:r>
      <w:r w:rsidRPr="006E1F5B">
        <w:rPr>
          <w:b w:val="0"/>
          <w:sz w:val="28"/>
          <w:szCs w:val="28"/>
        </w:rPr>
        <w:t xml:space="preserve"> ул</w:t>
      </w:r>
      <w:r w:rsidR="00390724">
        <w:rPr>
          <w:b w:val="0"/>
          <w:sz w:val="28"/>
          <w:szCs w:val="28"/>
        </w:rPr>
        <w:t xml:space="preserve">. </w:t>
      </w:r>
      <w:r w:rsidRPr="006E1F5B">
        <w:rPr>
          <w:b w:val="0"/>
          <w:sz w:val="28"/>
          <w:szCs w:val="28"/>
        </w:rPr>
        <w:t>Владимировск</w:t>
      </w:r>
      <w:r w:rsidR="00390724">
        <w:rPr>
          <w:b w:val="0"/>
          <w:sz w:val="28"/>
          <w:szCs w:val="28"/>
        </w:rPr>
        <w:t>ой</w:t>
      </w:r>
      <w:r w:rsidRPr="006E1F5B">
        <w:rPr>
          <w:b w:val="0"/>
          <w:sz w:val="28"/>
          <w:szCs w:val="28"/>
        </w:rPr>
        <w:t xml:space="preserve">, </w:t>
      </w:r>
      <w:proofErr w:type="spellStart"/>
      <w:r w:rsidRPr="006E1F5B">
        <w:rPr>
          <w:b w:val="0"/>
          <w:sz w:val="28"/>
          <w:szCs w:val="28"/>
        </w:rPr>
        <w:t>Тунельн</w:t>
      </w:r>
      <w:r w:rsidR="00390724">
        <w:rPr>
          <w:b w:val="0"/>
          <w:sz w:val="28"/>
          <w:szCs w:val="28"/>
        </w:rPr>
        <w:t>ому</w:t>
      </w:r>
      <w:proofErr w:type="spellEnd"/>
      <w:r w:rsidRPr="006E1F5B">
        <w:rPr>
          <w:b w:val="0"/>
          <w:sz w:val="28"/>
          <w:szCs w:val="28"/>
        </w:rPr>
        <w:t xml:space="preserve"> спуск</w:t>
      </w:r>
      <w:r w:rsidR="00390724">
        <w:rPr>
          <w:b w:val="0"/>
          <w:sz w:val="28"/>
          <w:szCs w:val="28"/>
        </w:rPr>
        <w:t>у</w:t>
      </w:r>
      <w:r w:rsidRPr="006E1F5B">
        <w:rPr>
          <w:b w:val="0"/>
          <w:sz w:val="28"/>
          <w:szCs w:val="28"/>
        </w:rPr>
        <w:t>;</w:t>
      </w:r>
    </w:p>
    <w:p w:rsidR="00C105C8" w:rsidRPr="006E1F5B" w:rsidRDefault="00C105C8" w:rsidP="00C105C8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proofErr w:type="gramStart"/>
      <w:r w:rsidRPr="006E1F5B">
        <w:rPr>
          <w:b w:val="0"/>
          <w:sz w:val="28"/>
          <w:szCs w:val="28"/>
        </w:rPr>
        <w:t xml:space="preserve">телефонизации от </w:t>
      </w:r>
      <w:r w:rsidR="0091331B">
        <w:rPr>
          <w:b w:val="0"/>
          <w:sz w:val="28"/>
          <w:szCs w:val="28"/>
        </w:rPr>
        <w:t xml:space="preserve">автоматической телефонной станции (далее </w:t>
      </w:r>
      <w:r w:rsidR="00E72557">
        <w:rPr>
          <w:b w:val="0"/>
          <w:sz w:val="28"/>
          <w:szCs w:val="28"/>
        </w:rPr>
        <w:t xml:space="preserve">- </w:t>
      </w:r>
      <w:r w:rsidRPr="006E1F5B">
        <w:rPr>
          <w:b w:val="0"/>
          <w:sz w:val="28"/>
          <w:szCs w:val="28"/>
        </w:rPr>
        <w:t>АТС</w:t>
      </w:r>
      <w:r w:rsidR="0091331B">
        <w:rPr>
          <w:b w:val="0"/>
          <w:sz w:val="28"/>
          <w:szCs w:val="28"/>
        </w:rPr>
        <w:t xml:space="preserve">) </w:t>
      </w:r>
      <w:r w:rsidRPr="006E1F5B">
        <w:rPr>
          <w:b w:val="0"/>
          <w:sz w:val="28"/>
          <w:szCs w:val="28"/>
        </w:rPr>
        <w:t>2206</w:t>
      </w:r>
      <w:r w:rsidR="0084457C">
        <w:rPr>
          <w:b w:val="0"/>
          <w:sz w:val="28"/>
          <w:szCs w:val="28"/>
        </w:rPr>
        <w:t xml:space="preserve"> по ул. Прибрежн</w:t>
      </w:r>
      <w:r w:rsidR="00E53B11">
        <w:rPr>
          <w:b w:val="0"/>
          <w:sz w:val="28"/>
          <w:szCs w:val="28"/>
        </w:rPr>
        <w:t>ой</w:t>
      </w:r>
      <w:r w:rsidR="0084457C">
        <w:rPr>
          <w:b w:val="0"/>
          <w:sz w:val="28"/>
          <w:szCs w:val="28"/>
        </w:rPr>
        <w:t>, ул. </w:t>
      </w:r>
      <w:r w:rsidRPr="006E1F5B">
        <w:rPr>
          <w:b w:val="0"/>
          <w:sz w:val="28"/>
          <w:szCs w:val="28"/>
        </w:rPr>
        <w:t>Владимировск</w:t>
      </w:r>
      <w:r w:rsidR="00E53B11">
        <w:rPr>
          <w:b w:val="0"/>
          <w:sz w:val="28"/>
          <w:szCs w:val="28"/>
        </w:rPr>
        <w:t>ой</w:t>
      </w:r>
      <w:r w:rsidR="00FF7414">
        <w:rPr>
          <w:b w:val="0"/>
          <w:sz w:val="28"/>
          <w:szCs w:val="28"/>
        </w:rPr>
        <w:t>,</w:t>
      </w:r>
      <w:r w:rsidR="0084457C">
        <w:rPr>
          <w:b w:val="0"/>
          <w:sz w:val="28"/>
          <w:szCs w:val="28"/>
        </w:rPr>
        <w:t> </w:t>
      </w:r>
      <w:proofErr w:type="spellStart"/>
      <w:r w:rsidRPr="006E1F5B">
        <w:rPr>
          <w:b w:val="0"/>
          <w:sz w:val="28"/>
          <w:szCs w:val="28"/>
        </w:rPr>
        <w:t>Владимировск</w:t>
      </w:r>
      <w:r w:rsidR="0091331B">
        <w:rPr>
          <w:b w:val="0"/>
          <w:sz w:val="28"/>
          <w:szCs w:val="28"/>
        </w:rPr>
        <w:t>ому</w:t>
      </w:r>
      <w:proofErr w:type="spellEnd"/>
      <w:r w:rsidRPr="006E1F5B">
        <w:rPr>
          <w:b w:val="0"/>
          <w:sz w:val="28"/>
          <w:szCs w:val="28"/>
        </w:rPr>
        <w:t xml:space="preserve"> спуск</w:t>
      </w:r>
      <w:r w:rsidR="0091331B">
        <w:rPr>
          <w:b w:val="0"/>
          <w:sz w:val="28"/>
          <w:szCs w:val="28"/>
        </w:rPr>
        <w:t>у</w:t>
      </w:r>
      <w:r w:rsidRPr="006E1F5B">
        <w:rPr>
          <w:b w:val="0"/>
          <w:sz w:val="28"/>
          <w:szCs w:val="28"/>
        </w:rPr>
        <w:t>;</w:t>
      </w:r>
      <w:proofErr w:type="gramEnd"/>
    </w:p>
    <w:p w:rsidR="00C105C8" w:rsidRPr="006E1F5B" w:rsidRDefault="00C105C8" w:rsidP="00C105C8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proofErr w:type="gramStart"/>
      <w:r w:rsidRPr="006E1F5B">
        <w:rPr>
          <w:b w:val="0"/>
          <w:sz w:val="28"/>
          <w:szCs w:val="28"/>
        </w:rPr>
        <w:t>телефони</w:t>
      </w:r>
      <w:r w:rsidR="0084457C">
        <w:rPr>
          <w:b w:val="0"/>
          <w:sz w:val="28"/>
          <w:szCs w:val="28"/>
        </w:rPr>
        <w:t>зация частного сектора по ул. </w:t>
      </w:r>
      <w:r w:rsidRPr="006E1F5B">
        <w:rPr>
          <w:b w:val="0"/>
          <w:sz w:val="28"/>
          <w:szCs w:val="28"/>
        </w:rPr>
        <w:t>Шорн</w:t>
      </w:r>
      <w:r w:rsidR="00E53B11">
        <w:rPr>
          <w:b w:val="0"/>
          <w:sz w:val="28"/>
          <w:szCs w:val="28"/>
        </w:rPr>
        <w:t>ой</w:t>
      </w:r>
      <w:r w:rsidRPr="006E1F5B">
        <w:rPr>
          <w:b w:val="0"/>
          <w:sz w:val="28"/>
          <w:szCs w:val="28"/>
        </w:rPr>
        <w:t xml:space="preserve">, </w:t>
      </w:r>
      <w:r w:rsidR="0084457C">
        <w:rPr>
          <w:b w:val="0"/>
          <w:sz w:val="28"/>
          <w:szCs w:val="28"/>
        </w:rPr>
        <w:t>ул. </w:t>
      </w:r>
      <w:r w:rsidRPr="006E1F5B">
        <w:rPr>
          <w:b w:val="0"/>
          <w:sz w:val="28"/>
          <w:szCs w:val="28"/>
        </w:rPr>
        <w:t xml:space="preserve">Ногина, </w:t>
      </w:r>
      <w:r w:rsidR="00B31534">
        <w:rPr>
          <w:b w:val="0"/>
          <w:sz w:val="28"/>
          <w:szCs w:val="28"/>
        </w:rPr>
        <w:t xml:space="preserve">ул. </w:t>
      </w:r>
      <w:proofErr w:type="spellStart"/>
      <w:r w:rsidRPr="006E1F5B">
        <w:rPr>
          <w:b w:val="0"/>
          <w:sz w:val="28"/>
          <w:szCs w:val="28"/>
        </w:rPr>
        <w:t>Сургу</w:t>
      </w:r>
      <w:r w:rsidRPr="006E1F5B">
        <w:rPr>
          <w:b w:val="0"/>
          <w:sz w:val="28"/>
          <w:szCs w:val="28"/>
        </w:rPr>
        <w:t>т</w:t>
      </w:r>
      <w:r w:rsidRPr="006E1F5B">
        <w:rPr>
          <w:b w:val="0"/>
          <w:sz w:val="28"/>
          <w:szCs w:val="28"/>
        </w:rPr>
        <w:t>ск</w:t>
      </w:r>
      <w:r w:rsidR="00E53B11">
        <w:rPr>
          <w:b w:val="0"/>
          <w:sz w:val="28"/>
          <w:szCs w:val="28"/>
        </w:rPr>
        <w:t>ой</w:t>
      </w:r>
      <w:proofErr w:type="spellEnd"/>
      <w:r w:rsidRPr="006E1F5B">
        <w:rPr>
          <w:b w:val="0"/>
          <w:sz w:val="28"/>
          <w:szCs w:val="28"/>
        </w:rPr>
        <w:t xml:space="preserve">, </w:t>
      </w:r>
      <w:r w:rsidR="0084457C">
        <w:rPr>
          <w:b w:val="0"/>
          <w:sz w:val="28"/>
          <w:szCs w:val="28"/>
        </w:rPr>
        <w:t>ул. </w:t>
      </w:r>
      <w:r w:rsidRPr="006E1F5B">
        <w:rPr>
          <w:b w:val="0"/>
          <w:sz w:val="28"/>
          <w:szCs w:val="28"/>
        </w:rPr>
        <w:t>Оренбургск</w:t>
      </w:r>
      <w:r w:rsidR="00E53B11">
        <w:rPr>
          <w:b w:val="0"/>
          <w:sz w:val="28"/>
          <w:szCs w:val="28"/>
        </w:rPr>
        <w:t>ой</w:t>
      </w:r>
      <w:r w:rsidRPr="006E1F5B">
        <w:rPr>
          <w:b w:val="0"/>
          <w:sz w:val="28"/>
          <w:szCs w:val="28"/>
        </w:rPr>
        <w:t xml:space="preserve">, </w:t>
      </w:r>
      <w:r w:rsidR="0084457C">
        <w:rPr>
          <w:b w:val="0"/>
          <w:sz w:val="28"/>
          <w:szCs w:val="28"/>
        </w:rPr>
        <w:t>ул. </w:t>
      </w:r>
      <w:r w:rsidRPr="006E1F5B">
        <w:rPr>
          <w:b w:val="0"/>
          <w:sz w:val="28"/>
          <w:szCs w:val="28"/>
        </w:rPr>
        <w:t>Саратовск</w:t>
      </w:r>
      <w:r w:rsidR="00E53B11">
        <w:rPr>
          <w:b w:val="0"/>
          <w:sz w:val="28"/>
          <w:szCs w:val="28"/>
        </w:rPr>
        <w:t>ой</w:t>
      </w:r>
      <w:r w:rsidRPr="006E1F5B">
        <w:rPr>
          <w:b w:val="0"/>
          <w:sz w:val="28"/>
          <w:szCs w:val="28"/>
        </w:rPr>
        <w:t>.</w:t>
      </w:r>
      <w:proofErr w:type="gramEnd"/>
    </w:p>
    <w:p w:rsidR="00C105C8" w:rsidRPr="006E1F5B" w:rsidRDefault="00C105C8" w:rsidP="00C105C8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Дома частично оснащены проводным радиовещанием, частично эфирным. Жители принимают телевизионный сигнал городского эфирного телерадиовещ</w:t>
      </w:r>
      <w:r w:rsidRPr="006E1F5B">
        <w:rPr>
          <w:b w:val="0"/>
          <w:sz w:val="28"/>
          <w:szCs w:val="28"/>
        </w:rPr>
        <w:t>а</w:t>
      </w:r>
      <w:r w:rsidRPr="006E1F5B">
        <w:rPr>
          <w:b w:val="0"/>
          <w:sz w:val="28"/>
          <w:szCs w:val="28"/>
        </w:rPr>
        <w:t xml:space="preserve">ния передающего центра, расположенного по </w:t>
      </w:r>
      <w:r w:rsidR="0084457C">
        <w:rPr>
          <w:b w:val="0"/>
          <w:sz w:val="28"/>
          <w:szCs w:val="28"/>
        </w:rPr>
        <w:t>ул. </w:t>
      </w:r>
      <w:r w:rsidRPr="006E1F5B">
        <w:rPr>
          <w:b w:val="0"/>
          <w:sz w:val="28"/>
          <w:szCs w:val="28"/>
        </w:rPr>
        <w:t>Римского-Корсакова, 9, дейс</w:t>
      </w:r>
      <w:r w:rsidRPr="006E1F5B">
        <w:rPr>
          <w:b w:val="0"/>
          <w:sz w:val="28"/>
          <w:szCs w:val="28"/>
        </w:rPr>
        <w:t>т</w:t>
      </w:r>
      <w:r w:rsidRPr="006E1F5B">
        <w:rPr>
          <w:b w:val="0"/>
          <w:sz w:val="28"/>
          <w:szCs w:val="28"/>
        </w:rPr>
        <w:t>вуют сети кабельного телевидения.</w:t>
      </w:r>
    </w:p>
    <w:p w:rsidR="00C105C8" w:rsidRDefault="00C105C8" w:rsidP="00C105C8"/>
    <w:p w:rsidR="00E72557" w:rsidRPr="006E1F5B" w:rsidRDefault="00E72557" w:rsidP="00C105C8"/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lastRenderedPageBreak/>
        <w:t>5.2. Проектируемая система водоснабжения</w:t>
      </w:r>
    </w:p>
    <w:p w:rsidR="00C105C8" w:rsidRPr="006E1F5B" w:rsidRDefault="00C105C8" w:rsidP="00C105C8">
      <w:pPr>
        <w:ind w:firstLine="0"/>
        <w:jc w:val="center"/>
        <w:rPr>
          <w:b/>
        </w:rPr>
      </w:pPr>
    </w:p>
    <w:p w:rsidR="00FF7414" w:rsidRDefault="00C105C8" w:rsidP="00C105C8">
      <w:r w:rsidRPr="006E1F5B">
        <w:t>Проектная схема водоснабжения выполнена на</w:t>
      </w:r>
      <w:r w:rsidR="004D425C">
        <w:t xml:space="preserve"> основании технических у</w:t>
      </w:r>
      <w:r w:rsidR="004D425C">
        <w:t>с</w:t>
      </w:r>
      <w:r w:rsidR="004D425C">
        <w:t>ловий м</w:t>
      </w:r>
      <w:r w:rsidR="00921310">
        <w:t>униципального унитарного предприятия</w:t>
      </w:r>
      <w:r w:rsidRPr="006E1F5B">
        <w:t xml:space="preserve"> </w:t>
      </w:r>
      <w:r w:rsidR="00E53B11">
        <w:t xml:space="preserve">(далее </w:t>
      </w:r>
      <w:r w:rsidR="00E72557">
        <w:t xml:space="preserve">- </w:t>
      </w:r>
      <w:r w:rsidR="00E53B11">
        <w:t xml:space="preserve">МУП) г. Новосибирска </w:t>
      </w:r>
      <w:r w:rsidR="007B2C0F">
        <w:t>«</w:t>
      </w:r>
      <w:r w:rsidR="00E53B11" w:rsidRPr="006E1F5B">
        <w:t>ГОРВОДОКАНАЛ</w:t>
      </w:r>
      <w:r w:rsidR="007B2C0F">
        <w:t>»</w:t>
      </w:r>
      <w:r w:rsidRPr="006E1F5B">
        <w:t xml:space="preserve"> № </w:t>
      </w:r>
      <w:r w:rsidR="00FF7414">
        <w:t>218</w:t>
      </w:r>
      <w:proofErr w:type="gramStart"/>
      <w:r w:rsidR="00FF7414">
        <w:t>/И</w:t>
      </w:r>
      <w:proofErr w:type="gramEnd"/>
      <w:r w:rsidR="00FF7414">
        <w:t xml:space="preserve"> от 13.03.2002</w:t>
      </w:r>
      <w:r w:rsidRPr="006E1F5B">
        <w:t xml:space="preserve">. </w:t>
      </w:r>
    </w:p>
    <w:p w:rsidR="00C105C8" w:rsidRPr="006E1F5B" w:rsidRDefault="00C105C8" w:rsidP="00C105C8">
      <w:r w:rsidRPr="006E1F5B">
        <w:t>Расходы воды населением по существующей и проектируемой</w:t>
      </w:r>
      <w:r w:rsidR="00F32E89">
        <w:t xml:space="preserve"> </w:t>
      </w:r>
      <w:r w:rsidRPr="006E1F5B">
        <w:t xml:space="preserve">застройке составляют 19217,7 куб. </w:t>
      </w:r>
      <w:proofErr w:type="gramStart"/>
      <w:r w:rsidRPr="006E1F5B">
        <w:t>м</w:t>
      </w:r>
      <w:proofErr w:type="gramEnd"/>
      <w:r w:rsidRPr="006E1F5B">
        <w:t>/сут</w:t>
      </w:r>
      <w:r w:rsidR="001429E3">
        <w:t>ки</w:t>
      </w:r>
      <w:r w:rsidRPr="006E1F5B">
        <w:t>.</w:t>
      </w:r>
    </w:p>
    <w:p w:rsidR="00C105C8" w:rsidRPr="006E1F5B" w:rsidRDefault="00C105C8" w:rsidP="00C105C8">
      <w:r w:rsidRPr="006E1F5B">
        <w:t>Проектом предусматривается дальнейшее развитие централизованной си</w:t>
      </w:r>
      <w:r w:rsidRPr="006E1F5B">
        <w:t>с</w:t>
      </w:r>
      <w:r w:rsidRPr="006E1F5B">
        <w:t>темы водоснабжения, при этом намечается максимальное использование сущес</w:t>
      </w:r>
      <w:r w:rsidRPr="006E1F5B">
        <w:t>т</w:t>
      </w:r>
      <w:r w:rsidRPr="006E1F5B">
        <w:t>вующих сетей водопровода с заменой труб на больший диаметр там, где необх</w:t>
      </w:r>
      <w:r w:rsidRPr="006E1F5B">
        <w:t>о</w:t>
      </w:r>
      <w:r w:rsidRPr="006E1F5B">
        <w:t>димо.</w:t>
      </w:r>
    </w:p>
    <w:p w:rsidR="00C105C8" w:rsidRPr="006E1F5B" w:rsidRDefault="00C105C8" w:rsidP="00C105C8">
      <w:r w:rsidRPr="006E1F5B">
        <w:t>Для обеспечения наружного и внутреннего пожаротушения зданий пред</w:t>
      </w:r>
      <w:r w:rsidRPr="006E1F5B">
        <w:t>у</w:t>
      </w:r>
      <w:r w:rsidRPr="006E1F5B">
        <w:t>сматривается проектировани</w:t>
      </w:r>
      <w:r w:rsidR="001429E3">
        <w:t>е кольцевых сетей водопровода</w:t>
      </w:r>
      <w:proofErr w:type="gramStart"/>
      <w:r w:rsidR="001429E3">
        <w:t xml:space="preserve"> Д</w:t>
      </w:r>
      <w:proofErr w:type="gramEnd"/>
      <w:r w:rsidR="001429E3">
        <w:t> </w:t>
      </w:r>
      <w:r w:rsidRPr="006E1F5B">
        <w:t>150</w:t>
      </w:r>
      <w:r w:rsidR="00041AFC">
        <w:t xml:space="preserve"> </w:t>
      </w:r>
      <w:r w:rsidRPr="006E1F5B">
        <w:t>-</w:t>
      </w:r>
      <w:r w:rsidR="00041AFC">
        <w:t xml:space="preserve"> </w:t>
      </w:r>
      <w:r w:rsidRPr="006E1F5B">
        <w:t>1000</w:t>
      </w:r>
      <w:r w:rsidR="00F32E89">
        <w:t xml:space="preserve"> </w:t>
      </w:r>
      <w:r w:rsidRPr="006E1F5B">
        <w:t>мм. В юго-западной части участка предусматривается прокладка треть</w:t>
      </w:r>
      <w:r w:rsidR="001429E3">
        <w:t>ей нитки водов</w:t>
      </w:r>
      <w:r w:rsidR="001429E3">
        <w:t>о</w:t>
      </w:r>
      <w:r w:rsidR="001429E3">
        <w:t>да Нижней зоны</w:t>
      </w:r>
      <w:proofErr w:type="gramStart"/>
      <w:r w:rsidR="001429E3">
        <w:t xml:space="preserve"> Д</w:t>
      </w:r>
      <w:proofErr w:type="gramEnd"/>
      <w:r w:rsidR="001429E3">
        <w:t> </w:t>
      </w:r>
      <w:r w:rsidRPr="006E1F5B">
        <w:t xml:space="preserve">1000 мм от площадки массива </w:t>
      </w:r>
      <w:r w:rsidR="007B2C0F">
        <w:t>«</w:t>
      </w:r>
      <w:r w:rsidRPr="006E1F5B">
        <w:t>Береговой</w:t>
      </w:r>
      <w:r w:rsidR="007B2C0F">
        <w:t>»</w:t>
      </w:r>
      <w:r w:rsidRPr="006E1F5B">
        <w:t xml:space="preserve"> до </w:t>
      </w:r>
      <w:proofErr w:type="spellStart"/>
      <w:r w:rsidRPr="006E1F5B">
        <w:t>Заельцовской</w:t>
      </w:r>
      <w:proofErr w:type="spellEnd"/>
      <w:r w:rsidRPr="006E1F5B">
        <w:t xml:space="preserve"> станции подкачки воды, который п</w:t>
      </w:r>
      <w:r w:rsidR="001429E3">
        <w:t xml:space="preserve">роходит вдоль береговой линии реки </w:t>
      </w:r>
      <w:r w:rsidR="004B4997">
        <w:t>Оби</w:t>
      </w:r>
      <w:r w:rsidRPr="006E1F5B">
        <w:t>, з</w:t>
      </w:r>
      <w:r w:rsidRPr="006E1F5B">
        <w:t>а</w:t>
      </w:r>
      <w:r w:rsidRPr="006E1F5B">
        <w:t>тем по ул.</w:t>
      </w:r>
      <w:r w:rsidR="001429E3">
        <w:t> </w:t>
      </w:r>
      <w:r w:rsidRPr="006E1F5B">
        <w:t>Саратовской до ул.</w:t>
      </w:r>
      <w:r w:rsidR="001429E3">
        <w:t> </w:t>
      </w:r>
      <w:r w:rsidRPr="006E1F5B">
        <w:t>Владимировск</w:t>
      </w:r>
      <w:r w:rsidR="00E53B11">
        <w:t>ой</w:t>
      </w:r>
      <w:r w:rsidRPr="006E1F5B">
        <w:t>.</w:t>
      </w:r>
    </w:p>
    <w:p w:rsidR="00C105C8" w:rsidRPr="006E1F5B" w:rsidRDefault="00C105C8" w:rsidP="00C105C8">
      <w:r w:rsidRPr="006E1F5B">
        <w:t xml:space="preserve">Водопроводы основных колец трассированы по </w:t>
      </w:r>
      <w:proofErr w:type="spellStart"/>
      <w:r w:rsidRPr="006E1F5B">
        <w:t>микрорайонным</w:t>
      </w:r>
      <w:proofErr w:type="spellEnd"/>
      <w:r w:rsidRPr="006E1F5B">
        <w:t xml:space="preserve"> дорогам с сохранением существующих водопроводных сетей. Для нужд пожаротушения на кольцевой сети устанавливаются пожарные гидранты через 150</w:t>
      </w:r>
      <w:r w:rsidR="00F32E89">
        <w:t xml:space="preserve"> </w:t>
      </w:r>
      <w:r w:rsidRPr="006E1F5B">
        <w:t>м.</w:t>
      </w:r>
    </w:p>
    <w:p w:rsidR="00C105C8" w:rsidRPr="006E1F5B" w:rsidRDefault="00C105C8" w:rsidP="00C105C8">
      <w:r w:rsidRPr="006E1F5B">
        <w:t>В многоэтажной застройке для обеспечения нормативного давления пред</w:t>
      </w:r>
      <w:r w:rsidRPr="006E1F5B">
        <w:t>у</w:t>
      </w:r>
      <w:r w:rsidRPr="006E1F5B">
        <w:t xml:space="preserve">сматривается устройство индивидуальных </w:t>
      </w:r>
      <w:proofErr w:type="spellStart"/>
      <w:r w:rsidRPr="006E1F5B">
        <w:t>повысительных</w:t>
      </w:r>
      <w:proofErr w:type="spellEnd"/>
      <w:r w:rsidRPr="006E1F5B">
        <w:t xml:space="preserve"> насосных станций.</w:t>
      </w:r>
    </w:p>
    <w:p w:rsidR="00C105C8" w:rsidRPr="006E1F5B" w:rsidRDefault="00C105C8" w:rsidP="00C105C8">
      <w:r w:rsidRPr="006E1F5B">
        <w:t>Проектируется строительство новы</w:t>
      </w:r>
      <w:r w:rsidR="001429E3">
        <w:t>х кольцевых сетей водопровода</w:t>
      </w:r>
      <w:proofErr w:type="gramStart"/>
      <w:r w:rsidR="001429E3">
        <w:t xml:space="preserve"> Д</w:t>
      </w:r>
      <w:proofErr w:type="gramEnd"/>
      <w:r w:rsidR="001429E3">
        <w:t> </w:t>
      </w:r>
      <w:r w:rsidRPr="006E1F5B">
        <w:t>150</w:t>
      </w:r>
      <w:r w:rsidR="00041AFC">
        <w:t xml:space="preserve"> </w:t>
      </w:r>
      <w:r w:rsidRPr="006E1F5B">
        <w:t>-</w:t>
      </w:r>
      <w:r w:rsidR="00041AFC">
        <w:t xml:space="preserve"> </w:t>
      </w:r>
      <w:r w:rsidRPr="006E1F5B">
        <w:t>1000 мм общей длиной 10 км.</w:t>
      </w:r>
    </w:p>
    <w:p w:rsidR="00C105C8" w:rsidRPr="006E1F5B" w:rsidRDefault="00C105C8" w:rsidP="00C105C8"/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t>5.3</w:t>
      </w:r>
      <w:r w:rsidR="00A51655">
        <w:rPr>
          <w:b/>
        </w:rPr>
        <w:t>. </w:t>
      </w:r>
      <w:r w:rsidRPr="006E1F5B">
        <w:rPr>
          <w:b/>
        </w:rPr>
        <w:t>Проектируемая система канализации</w:t>
      </w:r>
    </w:p>
    <w:p w:rsidR="00C105C8" w:rsidRPr="006E1F5B" w:rsidRDefault="00C105C8" w:rsidP="00C105C8"/>
    <w:p w:rsidR="00C105C8" w:rsidRPr="006E1F5B" w:rsidRDefault="00C105C8" w:rsidP="00C105C8">
      <w:r w:rsidRPr="006E1F5B">
        <w:t xml:space="preserve">Проектная схема </w:t>
      </w:r>
      <w:proofErr w:type="spellStart"/>
      <w:r w:rsidRPr="006E1F5B">
        <w:t>канализования</w:t>
      </w:r>
      <w:proofErr w:type="spellEnd"/>
      <w:r w:rsidRPr="006E1F5B">
        <w:t xml:space="preserve"> выполнена на основании технических у</w:t>
      </w:r>
      <w:r w:rsidRPr="006E1F5B">
        <w:t>с</w:t>
      </w:r>
      <w:r w:rsidRPr="006E1F5B">
        <w:t xml:space="preserve">ловий </w:t>
      </w:r>
      <w:r w:rsidR="00E53B11">
        <w:t>МУП г. Новосибирска «</w:t>
      </w:r>
      <w:r w:rsidR="00E53B11" w:rsidRPr="006E1F5B">
        <w:t>ГОРВОДОКАНАЛ</w:t>
      </w:r>
      <w:r w:rsidR="00E53B11">
        <w:t>»</w:t>
      </w:r>
      <w:r w:rsidR="00E53B11" w:rsidRPr="006E1F5B">
        <w:t xml:space="preserve"> </w:t>
      </w:r>
      <w:r w:rsidRPr="006E1F5B">
        <w:t>№ 218</w:t>
      </w:r>
      <w:proofErr w:type="gramStart"/>
      <w:r w:rsidRPr="006E1F5B">
        <w:t>/И</w:t>
      </w:r>
      <w:proofErr w:type="gramEnd"/>
      <w:r w:rsidRPr="006E1F5B">
        <w:t xml:space="preserve"> от 13.03.2002.</w:t>
      </w:r>
    </w:p>
    <w:p w:rsidR="00C105C8" w:rsidRPr="006E1F5B" w:rsidRDefault="00C105C8" w:rsidP="00C105C8">
      <w:r w:rsidRPr="006E1F5B">
        <w:t>Суточный расход бытовых сточных вод от населения на расчетный срок с</w:t>
      </w:r>
      <w:r w:rsidRPr="006E1F5B">
        <w:t>о</w:t>
      </w:r>
      <w:r w:rsidRPr="006E1F5B">
        <w:t xml:space="preserve">ставит 16594,2 куб. </w:t>
      </w:r>
      <w:proofErr w:type="gramStart"/>
      <w:r w:rsidRPr="006E1F5B">
        <w:t>м</w:t>
      </w:r>
      <w:proofErr w:type="gramEnd"/>
      <w:r w:rsidRPr="006E1F5B">
        <w:t>/сут</w:t>
      </w:r>
      <w:r w:rsidR="00AA46CF">
        <w:t>ки</w:t>
      </w:r>
      <w:r w:rsidRPr="006E1F5B">
        <w:t>.</w:t>
      </w:r>
    </w:p>
    <w:p w:rsidR="00C105C8" w:rsidRPr="006E1F5B" w:rsidRDefault="00C105C8" w:rsidP="00C105C8">
      <w:proofErr w:type="spellStart"/>
      <w:r w:rsidRPr="006E1F5B">
        <w:t>Канализование</w:t>
      </w:r>
      <w:proofErr w:type="spellEnd"/>
      <w:r w:rsidRPr="006E1F5B">
        <w:t xml:space="preserve"> проектируемой </w:t>
      </w:r>
      <w:proofErr w:type="gramStart"/>
      <w:r w:rsidRPr="006E1F5B">
        <w:t>застройки</w:t>
      </w:r>
      <w:proofErr w:type="gramEnd"/>
      <w:r w:rsidRPr="006E1F5B">
        <w:t xml:space="preserve"> возможно организовать в сущес</w:t>
      </w:r>
      <w:r w:rsidRPr="006E1F5B">
        <w:t>т</w:t>
      </w:r>
      <w:r w:rsidRPr="006E1F5B">
        <w:t>вующие и вновь выстроенные магистральные коллекторы. Проектируется стро</w:t>
      </w:r>
      <w:r w:rsidRPr="006E1F5B">
        <w:t>и</w:t>
      </w:r>
      <w:r w:rsidRPr="006E1F5B">
        <w:t>тельство новых канализационных колл</w:t>
      </w:r>
      <w:r w:rsidR="00AA46CF">
        <w:t>екторов из пластмассовых труб</w:t>
      </w:r>
      <w:proofErr w:type="gramStart"/>
      <w:r w:rsidR="00AA46CF">
        <w:t xml:space="preserve"> Д</w:t>
      </w:r>
      <w:proofErr w:type="gramEnd"/>
      <w:r w:rsidR="00AA46CF">
        <w:t> </w:t>
      </w:r>
      <w:r w:rsidRPr="006E1F5B">
        <w:t>300</w:t>
      </w:r>
      <w:r w:rsidR="00041AFC">
        <w:t xml:space="preserve"> </w:t>
      </w:r>
      <w:r w:rsidR="001753DD">
        <w:t>–</w:t>
      </w:r>
      <w:r w:rsidR="00041AFC">
        <w:t xml:space="preserve"> </w:t>
      </w:r>
      <w:r w:rsidR="001753DD">
        <w:t>800 </w:t>
      </w:r>
      <w:r w:rsidRPr="006E1F5B">
        <w:t>мм общей длиной 7,5 км.</w:t>
      </w:r>
    </w:p>
    <w:p w:rsidR="00C105C8" w:rsidRPr="006E1F5B" w:rsidRDefault="00C105C8" w:rsidP="00C105C8">
      <w:proofErr w:type="gramStart"/>
      <w:r w:rsidRPr="006E1F5B">
        <w:t xml:space="preserve">Для </w:t>
      </w:r>
      <w:proofErr w:type="spellStart"/>
      <w:r w:rsidRPr="006E1F5B">
        <w:t>канализования</w:t>
      </w:r>
      <w:proofErr w:type="spellEnd"/>
      <w:r w:rsidRPr="006E1F5B">
        <w:t xml:space="preserve"> проектируемой застройки и предприятий соцкультбыта запроектированы 2 насосных станции.</w:t>
      </w:r>
      <w:proofErr w:type="gramEnd"/>
    </w:p>
    <w:p w:rsidR="00C105C8" w:rsidRPr="006E1F5B" w:rsidRDefault="00AA46CF" w:rsidP="00C105C8">
      <w:r>
        <w:rPr>
          <w:szCs w:val="28"/>
        </w:rPr>
        <w:t>Канализационная насосная станция</w:t>
      </w:r>
      <w:r w:rsidRPr="00727A0F">
        <w:rPr>
          <w:szCs w:val="28"/>
        </w:rPr>
        <w:t xml:space="preserve"> (</w:t>
      </w:r>
      <w:r>
        <w:rPr>
          <w:szCs w:val="28"/>
        </w:rPr>
        <w:t xml:space="preserve">далее - </w:t>
      </w:r>
      <w:r w:rsidRPr="00727A0F">
        <w:rPr>
          <w:szCs w:val="28"/>
        </w:rPr>
        <w:t>КНС)</w:t>
      </w:r>
      <w:r>
        <w:rPr>
          <w:szCs w:val="28"/>
        </w:rPr>
        <w:t xml:space="preserve"> </w:t>
      </w:r>
      <w:r w:rsidR="00041AFC">
        <w:rPr>
          <w:szCs w:val="28"/>
        </w:rPr>
        <w:t>КНС</w:t>
      </w:r>
      <w:r w:rsidR="00C105C8" w:rsidRPr="006E1F5B">
        <w:t>-1 предназначена для перекачки сточных вод с территории южной част</w:t>
      </w:r>
      <w:r>
        <w:t>и участка, ограниченного ул</w:t>
      </w:r>
      <w:r w:rsidR="00F32E89">
        <w:t>.</w:t>
      </w:r>
      <w:r>
        <w:t> </w:t>
      </w:r>
      <w:r w:rsidR="00C105C8" w:rsidRPr="006E1F5B">
        <w:t xml:space="preserve">Сухарной и </w:t>
      </w:r>
      <w:r>
        <w:t>ул. </w:t>
      </w:r>
      <w:r w:rsidR="00C105C8" w:rsidRPr="006E1F5B">
        <w:t>Прибрежной. Кроме того, на КНС-1 перек</w:t>
      </w:r>
      <w:r>
        <w:t>лючаются напорные коллекторы 2</w:t>
      </w:r>
      <w:proofErr w:type="gramStart"/>
      <w:r w:rsidR="00041AFC">
        <w:t xml:space="preserve"> </w:t>
      </w:r>
      <w:r>
        <w:t>Д</w:t>
      </w:r>
      <w:proofErr w:type="gramEnd"/>
      <w:r>
        <w:t> </w:t>
      </w:r>
      <w:r w:rsidR="00C105C8" w:rsidRPr="006E1F5B">
        <w:t>400</w:t>
      </w:r>
      <w:r w:rsidR="00F32E89">
        <w:t xml:space="preserve"> </w:t>
      </w:r>
      <w:r w:rsidR="00C105C8" w:rsidRPr="006E1F5B">
        <w:t>мм от существующей КНС-27. Стоки от КНС-1 двумя напо</w:t>
      </w:r>
      <w:r w:rsidR="00C105C8" w:rsidRPr="006E1F5B">
        <w:t>р</w:t>
      </w:r>
      <w:r w:rsidR="00C105C8" w:rsidRPr="006E1F5B">
        <w:t xml:space="preserve">ными нитками перекачиваются в ВКД </w:t>
      </w:r>
      <w:proofErr w:type="spellStart"/>
      <w:r w:rsidR="00C105C8" w:rsidRPr="006E1F5B">
        <w:t>Заельцовского</w:t>
      </w:r>
      <w:proofErr w:type="spellEnd"/>
      <w:r w:rsidR="00C105C8" w:rsidRPr="006E1F5B">
        <w:t xml:space="preserve"> дюкера.</w:t>
      </w:r>
    </w:p>
    <w:p w:rsidR="00C105C8" w:rsidRPr="006E1F5B" w:rsidRDefault="00C105C8" w:rsidP="00C105C8">
      <w:r w:rsidRPr="006E1F5B">
        <w:t>КНС-2, расположенная в районе ул.</w:t>
      </w:r>
      <w:r w:rsidR="00AA46CF">
        <w:t> </w:t>
      </w:r>
      <w:r w:rsidR="00041AFC">
        <w:t>Саратовской</w:t>
      </w:r>
      <w:r w:rsidRPr="006E1F5B">
        <w:t>, перекачивает стоки с пр</w:t>
      </w:r>
      <w:r w:rsidRPr="006E1F5B">
        <w:t>о</w:t>
      </w:r>
      <w:r w:rsidRPr="006E1F5B">
        <w:t>ектир</w:t>
      </w:r>
      <w:r w:rsidR="00AA46CF">
        <w:t>уемого транзитного коллектора</w:t>
      </w:r>
      <w:proofErr w:type="gramStart"/>
      <w:r w:rsidR="00AA46CF">
        <w:t xml:space="preserve"> Д</w:t>
      </w:r>
      <w:proofErr w:type="gramEnd"/>
      <w:r w:rsidR="00AA46CF">
        <w:t> </w:t>
      </w:r>
      <w:r w:rsidRPr="006E1F5B">
        <w:t>3200</w:t>
      </w:r>
      <w:r w:rsidR="00F32E89">
        <w:t xml:space="preserve"> </w:t>
      </w:r>
      <w:r w:rsidRPr="006E1F5B">
        <w:t>мм, а также с территории, огран</w:t>
      </w:r>
      <w:r w:rsidRPr="006E1F5B">
        <w:t>и</w:t>
      </w:r>
      <w:r w:rsidRPr="006E1F5B">
        <w:t>ченной д</w:t>
      </w:r>
      <w:r w:rsidR="00AA46CF">
        <w:t xml:space="preserve">амбой </w:t>
      </w:r>
      <w:proofErr w:type="spellStart"/>
      <w:r w:rsidR="00AA46CF">
        <w:t>Димитровского</w:t>
      </w:r>
      <w:proofErr w:type="spellEnd"/>
      <w:r w:rsidR="00AA46CF">
        <w:t xml:space="preserve"> моста – ул. Владимировск</w:t>
      </w:r>
      <w:r w:rsidR="00E53B11">
        <w:t>ой</w:t>
      </w:r>
      <w:r w:rsidR="00AA46CF">
        <w:t xml:space="preserve"> – ул. </w:t>
      </w:r>
      <w:r w:rsidRPr="006E1F5B">
        <w:t xml:space="preserve">Моцарта. Стоки </w:t>
      </w:r>
      <w:r w:rsidRPr="006E1F5B">
        <w:lastRenderedPageBreak/>
        <w:t>от КНС-2 двумя напорными трубопроводами перекачиваются в ВКД Правоб</w:t>
      </w:r>
      <w:r w:rsidRPr="006E1F5B">
        <w:t>е</w:t>
      </w:r>
      <w:r w:rsidRPr="006E1F5B">
        <w:t>режного дюкера.</w:t>
      </w:r>
    </w:p>
    <w:p w:rsidR="00C105C8" w:rsidRPr="006E1F5B" w:rsidRDefault="00C105C8" w:rsidP="00C105C8">
      <w:r w:rsidRPr="006E1F5B">
        <w:t>Для сбора стоков с централь</w:t>
      </w:r>
      <w:r w:rsidR="00AA46CF">
        <w:t>ной части проектируемой территории проект</w:t>
      </w:r>
      <w:r w:rsidR="00AA46CF">
        <w:t>и</w:t>
      </w:r>
      <w:r w:rsidR="00AA46CF">
        <w:t>руется два коллектора</w:t>
      </w:r>
      <w:proofErr w:type="gramStart"/>
      <w:r w:rsidR="00AA46CF">
        <w:t xml:space="preserve"> </w:t>
      </w:r>
      <w:r w:rsidR="00E53B11">
        <w:t>Д</w:t>
      </w:r>
      <w:proofErr w:type="gramEnd"/>
      <w:r w:rsidR="00E53B11">
        <w:t> 500 мм, проходящих в пойме ре</w:t>
      </w:r>
      <w:r w:rsidR="00AA46CF">
        <w:t>ки Ельцовки. Далее по коллектору</w:t>
      </w:r>
      <w:proofErr w:type="gramStart"/>
      <w:r w:rsidR="00AA46CF">
        <w:t xml:space="preserve"> Д</w:t>
      </w:r>
      <w:proofErr w:type="gramEnd"/>
      <w:r w:rsidR="00AA46CF">
        <w:t> </w:t>
      </w:r>
      <w:r w:rsidRPr="006E1F5B">
        <w:t>800 мм стоки отводятся в КНС-2.</w:t>
      </w:r>
    </w:p>
    <w:p w:rsidR="00C105C8" w:rsidRPr="006E1F5B" w:rsidRDefault="00C105C8" w:rsidP="00C105C8">
      <w:r w:rsidRPr="006E1F5B">
        <w:t>В связи со значительным изменением от</w:t>
      </w:r>
      <w:r w:rsidR="00AA46CF">
        <w:t>меток планировки вдоль берега р</w:t>
      </w:r>
      <w:r w:rsidR="00AA46CF">
        <w:t>е</w:t>
      </w:r>
      <w:r w:rsidR="00AA46CF">
        <w:t>ки Оби</w:t>
      </w:r>
      <w:r w:rsidRPr="006E1F5B">
        <w:t xml:space="preserve"> предусматривается перекладка с </w:t>
      </w:r>
      <w:proofErr w:type="spellStart"/>
      <w:r w:rsidRPr="006E1F5B">
        <w:t>выглублением</w:t>
      </w:r>
      <w:proofErr w:type="spellEnd"/>
      <w:r w:rsidRPr="006E1F5B">
        <w:t xml:space="preserve"> на эксплуатационную гл</w:t>
      </w:r>
      <w:r w:rsidRPr="006E1F5B">
        <w:t>у</w:t>
      </w:r>
      <w:r w:rsidRPr="006E1F5B">
        <w:t xml:space="preserve">бину существующих </w:t>
      </w:r>
      <w:proofErr w:type="spellStart"/>
      <w:r w:rsidRPr="006E1F5B">
        <w:t>Заельцовского</w:t>
      </w:r>
      <w:proofErr w:type="spellEnd"/>
      <w:r w:rsidRPr="006E1F5B">
        <w:t xml:space="preserve"> и Правобережного дюкеров и верхней камеры дюкера Правобережного коллектора.</w:t>
      </w:r>
    </w:p>
    <w:p w:rsidR="00472FEE" w:rsidRDefault="00472FEE" w:rsidP="00F32E89">
      <w:pPr>
        <w:ind w:firstLine="0"/>
        <w:rPr>
          <w:b/>
        </w:rPr>
      </w:pPr>
    </w:p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t>5.4. Проектируемая система теплоснабжения</w:t>
      </w:r>
    </w:p>
    <w:p w:rsidR="00C105C8" w:rsidRPr="006E1F5B" w:rsidRDefault="00C105C8" w:rsidP="00C105C8"/>
    <w:p w:rsidR="00C105C8" w:rsidRPr="006E1F5B" w:rsidRDefault="00C105C8" w:rsidP="00C105C8">
      <w:pPr>
        <w:pStyle w:val="a8"/>
        <w:ind w:left="113"/>
      </w:pPr>
      <w:r w:rsidRPr="006E1F5B">
        <w:t>Общая тепловая нагрузка по жилым районам с учетом объектов соцкуль</w:t>
      </w:r>
      <w:r w:rsidRPr="006E1F5B">
        <w:t>т</w:t>
      </w:r>
      <w:r w:rsidRPr="006E1F5B">
        <w:t>быта на расчетный срок строительства увеличится на 92,417 МВт (79,450 Гкал/час) и составит 118,56 МВт (101,94 Гкал/час).</w:t>
      </w:r>
    </w:p>
    <w:p w:rsidR="00C105C8" w:rsidRPr="006E1F5B" w:rsidRDefault="00C105C8" w:rsidP="00C105C8">
      <w:r w:rsidRPr="006E1F5B">
        <w:t>Основное увеличение тепловой нагрузки в границах проектируемого района связано с предполагаемой многоэтажной застройкой жилых кварталов 02.00; 03.02; 04.02; 05.01; 05.02 и объектов соцкультбыта в квартале 06.00.</w:t>
      </w:r>
    </w:p>
    <w:p w:rsidR="00C105C8" w:rsidRPr="006E1F5B" w:rsidRDefault="00C105C8" w:rsidP="00C105C8">
      <w:r w:rsidRPr="006E1F5B">
        <w:t>Проектом предлагается теплоснабжение кварталов 0</w:t>
      </w:r>
      <w:r w:rsidR="00F32E89">
        <w:t>4.02; 05.02; 06.00; 08.00, части</w:t>
      </w:r>
      <w:r w:rsidR="005A04B5">
        <w:t xml:space="preserve"> 05.01</w:t>
      </w:r>
      <w:r w:rsidRPr="006E1F5B">
        <w:t xml:space="preserve"> общей тепловой нагрузкой 65,03 МВт (55,92 Гкал/час) осуществить от ТЭЦ-2. Теплоснабжение объектов </w:t>
      </w:r>
      <w:r w:rsidR="000768F6" w:rsidRPr="00101424">
        <w:t>комплекс</w:t>
      </w:r>
      <w:r w:rsidR="000768F6">
        <w:t>а</w:t>
      </w:r>
      <w:r w:rsidR="000768F6" w:rsidRPr="00101424">
        <w:t xml:space="preserve"> </w:t>
      </w:r>
      <w:r w:rsidR="000768F6" w:rsidRPr="00101424">
        <w:rPr>
          <w:bCs/>
        </w:rPr>
        <w:t>НУЗ «Дорожная клиническая бол</w:t>
      </w:r>
      <w:r w:rsidR="000768F6" w:rsidRPr="00101424">
        <w:rPr>
          <w:bCs/>
        </w:rPr>
        <w:t>ь</w:t>
      </w:r>
      <w:r w:rsidR="000768F6" w:rsidRPr="00101424">
        <w:rPr>
          <w:bCs/>
        </w:rPr>
        <w:t>ница на ст. Новосибирск-Главный ОАО «РЖД»</w:t>
      </w:r>
      <w:r w:rsidR="000768F6">
        <w:rPr>
          <w:bCs/>
        </w:rPr>
        <w:t xml:space="preserve"> </w:t>
      </w:r>
      <w:r w:rsidRPr="006E1F5B">
        <w:t>(часть квартала 05.01) будет с</w:t>
      </w:r>
      <w:r w:rsidRPr="006E1F5B">
        <w:t>о</w:t>
      </w:r>
      <w:r w:rsidRPr="006E1F5B">
        <w:t>хранено от собственной существующей котельной, часть жилой застройки ква</w:t>
      </w:r>
      <w:r w:rsidRPr="006E1F5B">
        <w:t>р</w:t>
      </w:r>
      <w:r w:rsidRPr="006E1F5B">
        <w:t xml:space="preserve">тала 02.00 </w:t>
      </w:r>
      <w:r w:rsidR="005A04B5">
        <w:t>– от существующей котельной мясоконсервного</w:t>
      </w:r>
      <w:r w:rsidRPr="006E1F5B">
        <w:t xml:space="preserve"> комбинат</w:t>
      </w:r>
      <w:r w:rsidR="005A04B5">
        <w:t>а</w:t>
      </w:r>
      <w:r w:rsidRPr="006E1F5B">
        <w:t xml:space="preserve"> (мощность котельной 78,27 МВт (67,3 Гкал/час)). Теплоснабжение перспективной застройки кварталов 01.01 -</w:t>
      </w:r>
      <w:r w:rsidR="005A04B5">
        <w:t xml:space="preserve"> 03.02</w:t>
      </w:r>
      <w:r w:rsidRPr="006E1F5B">
        <w:t xml:space="preserve"> общей тепловой на</w:t>
      </w:r>
      <w:r w:rsidR="005A04B5">
        <w:t>грузкой 20,93 МВт (18 Гкал/час)</w:t>
      </w:r>
      <w:r w:rsidRPr="006E1F5B">
        <w:t xml:space="preserve"> в с</w:t>
      </w:r>
      <w:r w:rsidRPr="006E1F5B">
        <w:t>о</w:t>
      </w:r>
      <w:r w:rsidRPr="006E1F5B">
        <w:t>ответствии с проектными решениями утвержденной Схемы теплоснабжения г</w:t>
      </w:r>
      <w:r w:rsidRPr="006E1F5B">
        <w:t>о</w:t>
      </w:r>
      <w:r w:rsidRPr="006E1F5B">
        <w:t xml:space="preserve">рода Новосибирска до 2030 года (актуализация на 2015 год) на расчетный срок строительства предлагается осуществить от нового </w:t>
      </w:r>
      <w:proofErr w:type="spellStart"/>
      <w:r w:rsidRPr="006E1F5B">
        <w:t>теплоисточника</w:t>
      </w:r>
      <w:proofErr w:type="spellEnd"/>
      <w:r w:rsidRPr="006E1F5B">
        <w:t xml:space="preserve"> – котельной </w:t>
      </w:r>
      <w:r w:rsidR="007B2C0F">
        <w:t>«</w:t>
      </w:r>
      <w:r w:rsidRPr="006E1F5B">
        <w:t>Прибрежная</w:t>
      </w:r>
      <w:r w:rsidR="007B2C0F">
        <w:t>»</w:t>
      </w:r>
      <w:r w:rsidRPr="006E1F5B">
        <w:t xml:space="preserve"> мощностью 20,93 МВт (18 Гкал/час).</w:t>
      </w:r>
    </w:p>
    <w:p w:rsidR="00C105C8" w:rsidRPr="006E1F5B" w:rsidRDefault="00C105C8" w:rsidP="00C105C8">
      <w:r w:rsidRPr="006E1F5B">
        <w:t xml:space="preserve">Для обеспечения качественного и бесперебойного теплоснабжения жилого района </w:t>
      </w:r>
      <w:r w:rsidR="007B2C0F">
        <w:t>«</w:t>
      </w:r>
      <w:r w:rsidRPr="006E1F5B">
        <w:t>Прибрежный</w:t>
      </w:r>
      <w:r w:rsidR="007B2C0F">
        <w:t>»</w:t>
      </w:r>
      <w:r w:rsidRPr="006E1F5B">
        <w:t xml:space="preserve"> и приле</w:t>
      </w:r>
      <w:r w:rsidR="00B50714">
        <w:t>гающих к нему территорий по ул. </w:t>
      </w:r>
      <w:r w:rsidRPr="006E1F5B">
        <w:t>Владимировско</w:t>
      </w:r>
      <w:r w:rsidR="00B50714">
        <w:t>й в Железнодорожном районе, ул. </w:t>
      </w:r>
      <w:r w:rsidRPr="006E1F5B">
        <w:t xml:space="preserve">Сухарной в </w:t>
      </w:r>
      <w:proofErr w:type="spellStart"/>
      <w:r w:rsidRPr="006E1F5B">
        <w:t>Заельцовском</w:t>
      </w:r>
      <w:proofErr w:type="spellEnd"/>
      <w:r w:rsidRPr="006E1F5B">
        <w:t xml:space="preserve"> районе проектом пр</w:t>
      </w:r>
      <w:r w:rsidRPr="006E1F5B">
        <w:t>е</w:t>
      </w:r>
      <w:r w:rsidRPr="006E1F5B">
        <w:t>дусматривается выполнить реконструкцию существующих теплосетей и постр</w:t>
      </w:r>
      <w:r w:rsidRPr="006E1F5B">
        <w:t>о</w:t>
      </w:r>
      <w:r w:rsidRPr="006E1F5B">
        <w:t>ить новые внеплощадочные и распределительные теплосети, что позволит допо</w:t>
      </w:r>
      <w:r w:rsidRPr="006E1F5B">
        <w:t>л</w:t>
      </w:r>
      <w:r w:rsidRPr="006E1F5B">
        <w:t>нительно подключить тепловые нагрузки в рассматриваемом районе.</w:t>
      </w:r>
    </w:p>
    <w:p w:rsidR="00C105C8" w:rsidRPr="006E1F5B" w:rsidRDefault="00C105C8" w:rsidP="00C105C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F5B">
        <w:rPr>
          <w:rFonts w:ascii="Times New Roman" w:hAnsi="Times New Roman" w:cs="Times New Roman"/>
          <w:sz w:val="28"/>
          <w:szCs w:val="28"/>
        </w:rPr>
        <w:t>Для резервного теплоснабжения потребителей тепла первой категории (больница) предполагается использовать автономные источники тепла.</w:t>
      </w:r>
    </w:p>
    <w:p w:rsidR="00C105C8" w:rsidRPr="006E1F5B" w:rsidRDefault="00C105C8" w:rsidP="00C105C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F5B">
        <w:rPr>
          <w:rFonts w:ascii="Times New Roman" w:hAnsi="Times New Roman" w:cs="Times New Roman"/>
          <w:sz w:val="28"/>
          <w:szCs w:val="28"/>
        </w:rPr>
        <w:t>Кроме развития магистральных тепловых сетей</w:t>
      </w:r>
      <w:r w:rsidR="00D22F29">
        <w:rPr>
          <w:rFonts w:ascii="Times New Roman" w:hAnsi="Times New Roman" w:cs="Times New Roman"/>
          <w:sz w:val="28"/>
          <w:szCs w:val="28"/>
        </w:rPr>
        <w:t>,</w:t>
      </w:r>
      <w:r w:rsidRPr="006E1F5B">
        <w:rPr>
          <w:rFonts w:ascii="Times New Roman" w:hAnsi="Times New Roman" w:cs="Times New Roman"/>
          <w:sz w:val="28"/>
          <w:szCs w:val="28"/>
        </w:rPr>
        <w:t xml:space="preserve"> необходимо выполнить р</w:t>
      </w:r>
      <w:r w:rsidRPr="006E1F5B">
        <w:rPr>
          <w:rFonts w:ascii="Times New Roman" w:hAnsi="Times New Roman" w:cs="Times New Roman"/>
          <w:sz w:val="28"/>
          <w:szCs w:val="28"/>
        </w:rPr>
        <w:t>а</w:t>
      </w:r>
      <w:r w:rsidRPr="006E1F5B">
        <w:rPr>
          <w:rFonts w:ascii="Times New Roman" w:hAnsi="Times New Roman" w:cs="Times New Roman"/>
          <w:sz w:val="28"/>
          <w:szCs w:val="28"/>
        </w:rPr>
        <w:t>боты по реконструк</w:t>
      </w:r>
      <w:r w:rsidR="00D22F29">
        <w:rPr>
          <w:rFonts w:ascii="Times New Roman" w:hAnsi="Times New Roman" w:cs="Times New Roman"/>
          <w:sz w:val="28"/>
          <w:szCs w:val="28"/>
        </w:rPr>
        <w:t>ции ЦТП</w:t>
      </w:r>
      <w:r w:rsidRPr="006E1F5B">
        <w:rPr>
          <w:rFonts w:ascii="Times New Roman" w:hAnsi="Times New Roman" w:cs="Times New Roman"/>
          <w:sz w:val="28"/>
          <w:szCs w:val="28"/>
        </w:rPr>
        <w:t xml:space="preserve"> для обеспечения надежно</w:t>
      </w:r>
      <w:r w:rsidR="00D22F29">
        <w:rPr>
          <w:rFonts w:ascii="Times New Roman" w:hAnsi="Times New Roman" w:cs="Times New Roman"/>
          <w:sz w:val="28"/>
          <w:szCs w:val="28"/>
        </w:rPr>
        <w:t>сти теплоснабжения и по</w:t>
      </w:r>
      <w:r w:rsidR="00D22F29">
        <w:rPr>
          <w:rFonts w:ascii="Times New Roman" w:hAnsi="Times New Roman" w:cs="Times New Roman"/>
          <w:sz w:val="28"/>
          <w:szCs w:val="28"/>
        </w:rPr>
        <w:t>д</w:t>
      </w:r>
      <w:r w:rsidR="00D22F29">
        <w:rPr>
          <w:rFonts w:ascii="Times New Roman" w:hAnsi="Times New Roman" w:cs="Times New Roman"/>
          <w:sz w:val="28"/>
          <w:szCs w:val="28"/>
        </w:rPr>
        <w:t>ключения</w:t>
      </w:r>
      <w:r w:rsidRPr="006E1F5B">
        <w:rPr>
          <w:rFonts w:ascii="Times New Roman" w:hAnsi="Times New Roman" w:cs="Times New Roman"/>
          <w:sz w:val="28"/>
          <w:szCs w:val="28"/>
        </w:rPr>
        <w:t xml:space="preserve"> дополнительных потребителей. В связи с изменением тепловой нагру</w:t>
      </w:r>
      <w:r w:rsidRPr="006E1F5B">
        <w:rPr>
          <w:rFonts w:ascii="Times New Roman" w:hAnsi="Times New Roman" w:cs="Times New Roman"/>
          <w:sz w:val="28"/>
          <w:szCs w:val="28"/>
        </w:rPr>
        <w:t>з</w:t>
      </w:r>
      <w:r w:rsidRPr="006E1F5B">
        <w:rPr>
          <w:rFonts w:ascii="Times New Roman" w:hAnsi="Times New Roman" w:cs="Times New Roman"/>
          <w:sz w:val="28"/>
          <w:szCs w:val="28"/>
        </w:rPr>
        <w:t>ки предусматривается реконструкция существующего теплового пун</w:t>
      </w:r>
      <w:r w:rsidR="00F32E89">
        <w:rPr>
          <w:rFonts w:ascii="Times New Roman" w:hAnsi="Times New Roman" w:cs="Times New Roman"/>
          <w:sz w:val="28"/>
          <w:szCs w:val="28"/>
        </w:rPr>
        <w:t>кта с увел</w:t>
      </w:r>
      <w:r w:rsidR="00F32E89">
        <w:rPr>
          <w:rFonts w:ascii="Times New Roman" w:hAnsi="Times New Roman" w:cs="Times New Roman"/>
          <w:sz w:val="28"/>
          <w:szCs w:val="28"/>
        </w:rPr>
        <w:t>и</w:t>
      </w:r>
      <w:r w:rsidR="00F32E89">
        <w:rPr>
          <w:rFonts w:ascii="Times New Roman" w:hAnsi="Times New Roman" w:cs="Times New Roman"/>
          <w:sz w:val="28"/>
          <w:szCs w:val="28"/>
        </w:rPr>
        <w:t>чением его мощности (</w:t>
      </w:r>
      <w:r w:rsidRPr="006E1F5B">
        <w:rPr>
          <w:rFonts w:ascii="Times New Roman" w:hAnsi="Times New Roman" w:cs="Times New Roman"/>
          <w:sz w:val="28"/>
          <w:szCs w:val="28"/>
        </w:rPr>
        <w:t>1</w:t>
      </w:r>
      <w:r w:rsidR="00E53B11">
        <w:rPr>
          <w:rFonts w:ascii="Times New Roman" w:hAnsi="Times New Roman" w:cs="Times New Roman"/>
          <w:sz w:val="28"/>
          <w:szCs w:val="28"/>
        </w:rPr>
        <w:t> </w:t>
      </w:r>
      <w:r w:rsidRPr="006E1F5B">
        <w:rPr>
          <w:rFonts w:ascii="Times New Roman" w:hAnsi="Times New Roman" w:cs="Times New Roman"/>
          <w:sz w:val="28"/>
          <w:szCs w:val="28"/>
        </w:rPr>
        <w:t>объект</w:t>
      </w:r>
      <w:r w:rsidR="00F32E89">
        <w:rPr>
          <w:rFonts w:ascii="Times New Roman" w:hAnsi="Times New Roman" w:cs="Times New Roman"/>
          <w:sz w:val="28"/>
          <w:szCs w:val="28"/>
        </w:rPr>
        <w:t>)</w:t>
      </w:r>
      <w:r w:rsidRPr="006E1F5B">
        <w:rPr>
          <w:rFonts w:ascii="Times New Roman" w:hAnsi="Times New Roman" w:cs="Times New Roman"/>
          <w:sz w:val="28"/>
          <w:szCs w:val="28"/>
        </w:rPr>
        <w:t>. В кварталах с новой застройкой предусматрив</w:t>
      </w:r>
      <w:r w:rsidRPr="006E1F5B">
        <w:rPr>
          <w:rFonts w:ascii="Times New Roman" w:hAnsi="Times New Roman" w:cs="Times New Roman"/>
          <w:sz w:val="28"/>
          <w:szCs w:val="28"/>
        </w:rPr>
        <w:t>а</w:t>
      </w:r>
      <w:r w:rsidRPr="006E1F5B">
        <w:rPr>
          <w:rFonts w:ascii="Times New Roman" w:hAnsi="Times New Roman" w:cs="Times New Roman"/>
          <w:sz w:val="28"/>
          <w:szCs w:val="28"/>
        </w:rPr>
        <w:t xml:space="preserve">ется строительство новых ЦТП </w:t>
      </w:r>
      <w:r w:rsidR="00E53B11">
        <w:rPr>
          <w:rFonts w:ascii="Times New Roman" w:hAnsi="Times New Roman" w:cs="Times New Roman"/>
          <w:sz w:val="28"/>
          <w:szCs w:val="28"/>
        </w:rPr>
        <w:t>(</w:t>
      </w:r>
      <w:r w:rsidRPr="006E1F5B">
        <w:rPr>
          <w:rFonts w:ascii="Times New Roman" w:hAnsi="Times New Roman" w:cs="Times New Roman"/>
          <w:sz w:val="28"/>
          <w:szCs w:val="28"/>
        </w:rPr>
        <w:t>3 объекта</w:t>
      </w:r>
      <w:r w:rsidR="00E53B11">
        <w:rPr>
          <w:rFonts w:ascii="Times New Roman" w:hAnsi="Times New Roman" w:cs="Times New Roman"/>
          <w:sz w:val="28"/>
          <w:szCs w:val="28"/>
        </w:rPr>
        <w:t>)</w:t>
      </w:r>
      <w:r w:rsidRPr="006E1F5B">
        <w:rPr>
          <w:rFonts w:ascii="Times New Roman" w:hAnsi="Times New Roman" w:cs="Times New Roman"/>
          <w:sz w:val="28"/>
          <w:szCs w:val="28"/>
        </w:rPr>
        <w:t>.</w:t>
      </w:r>
    </w:p>
    <w:p w:rsidR="00C105C8" w:rsidRPr="006E1F5B" w:rsidRDefault="00C105C8" w:rsidP="00C105C8">
      <w:pPr>
        <w:pStyle w:val="a8"/>
        <w:ind w:left="0"/>
      </w:pPr>
      <w:r w:rsidRPr="006E1F5B">
        <w:lastRenderedPageBreak/>
        <w:t>Проектом предусматривается подключение 14</w:t>
      </w:r>
      <w:r w:rsidR="00D22F29">
        <w:t xml:space="preserve"> </w:t>
      </w:r>
      <w:r w:rsidR="00E404A5">
        <w:t>–</w:t>
      </w:r>
      <w:r w:rsidR="00D22F29">
        <w:t xml:space="preserve"> </w:t>
      </w:r>
      <w:r w:rsidR="00E404A5">
        <w:t>24-</w:t>
      </w:r>
      <w:r w:rsidRPr="006E1F5B">
        <w:t xml:space="preserve">этажных домов через свои </w:t>
      </w:r>
      <w:r w:rsidR="00185E1C">
        <w:t>индивидуальные</w:t>
      </w:r>
      <w:r w:rsidR="00F32E89">
        <w:t xml:space="preserve"> тепло</w:t>
      </w:r>
      <w:r w:rsidR="00185E1C">
        <w:t xml:space="preserve">вые пункты (далее – </w:t>
      </w:r>
      <w:r w:rsidRPr="006E1F5B">
        <w:t>ИТП</w:t>
      </w:r>
      <w:r w:rsidR="00185E1C">
        <w:t>)</w:t>
      </w:r>
      <w:r w:rsidR="00D22F29">
        <w:t xml:space="preserve"> по независимой схеме. П</w:t>
      </w:r>
      <w:r w:rsidRPr="006E1F5B">
        <w:t>одключение домов меньшей этажности предусматривается через ЦТП.</w:t>
      </w:r>
    </w:p>
    <w:p w:rsidR="00C105C8" w:rsidRPr="006E1F5B" w:rsidRDefault="00C105C8" w:rsidP="00C105C8">
      <w:r w:rsidRPr="006E1F5B">
        <w:t xml:space="preserve">В </w:t>
      </w:r>
      <w:proofErr w:type="gramStart"/>
      <w:r w:rsidRPr="006E1F5B">
        <w:t>существующих</w:t>
      </w:r>
      <w:proofErr w:type="gramEnd"/>
      <w:r w:rsidRPr="006E1F5B">
        <w:t xml:space="preserve"> ЦТП и ИТП на расчетный срок строительства предлагае</w:t>
      </w:r>
      <w:r w:rsidRPr="006E1F5B">
        <w:t>т</w:t>
      </w:r>
      <w:r w:rsidRPr="006E1F5B">
        <w:t>ся установить современное энергосберегающее оборудование (пластинчатые п</w:t>
      </w:r>
      <w:r w:rsidRPr="006E1F5B">
        <w:t>о</w:t>
      </w:r>
      <w:r w:rsidRPr="006E1F5B">
        <w:t>догреватели, экономичное насосное оборудование, приборы автоматизации, ко</w:t>
      </w:r>
      <w:r w:rsidRPr="006E1F5B">
        <w:t>н</w:t>
      </w:r>
      <w:r w:rsidRPr="006E1F5B">
        <w:t xml:space="preserve">троля и учета тепловой энергии). Оснащение потребителей </w:t>
      </w:r>
      <w:proofErr w:type="gramStart"/>
      <w:r w:rsidRPr="006E1F5B">
        <w:t>регулируемыми</w:t>
      </w:r>
      <w:proofErr w:type="gramEnd"/>
      <w:r w:rsidRPr="006E1F5B">
        <w:t xml:space="preserve"> </w:t>
      </w:r>
      <w:r w:rsidR="00E404A5">
        <w:t>ИТП</w:t>
      </w:r>
      <w:r w:rsidRPr="006E1F5B">
        <w:t xml:space="preserve">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C105C8" w:rsidRPr="006E1F5B" w:rsidRDefault="00C105C8" w:rsidP="00C105C8">
      <w:r w:rsidRPr="006E1F5B">
        <w:t>Окончательное решение о выборе трассировки магистральных сетей, ди</w:t>
      </w:r>
      <w:r w:rsidRPr="006E1F5B">
        <w:t>а</w:t>
      </w:r>
      <w:r w:rsidRPr="006E1F5B">
        <w:t>метров трубопроводов, местоположение ЦТП должны быть уточнены на посл</w:t>
      </w:r>
      <w:r w:rsidRPr="006E1F5B">
        <w:t>е</w:t>
      </w:r>
      <w:r w:rsidRPr="006E1F5B">
        <w:t>дующих стадиях проектирования.</w:t>
      </w:r>
    </w:p>
    <w:p w:rsidR="00C105C8" w:rsidRPr="006E1F5B" w:rsidRDefault="00C105C8" w:rsidP="00C105C8">
      <w:pPr>
        <w:rPr>
          <w:u w:val="single"/>
        </w:rPr>
      </w:pPr>
      <w:r w:rsidRPr="006E1F5B">
        <w:t>При реализации схемы теплоснабжения необходимо выполнить следующие объемы работ:</w:t>
      </w:r>
    </w:p>
    <w:p w:rsidR="00C105C8" w:rsidRPr="006E1F5B" w:rsidRDefault="00C105C8" w:rsidP="00C105C8">
      <w:pPr>
        <w:ind w:firstLine="567"/>
      </w:pPr>
      <w:r w:rsidRPr="006E1F5B">
        <w:t xml:space="preserve">строительство котельной </w:t>
      </w:r>
      <w:r w:rsidR="007B2C0F">
        <w:t>«</w:t>
      </w:r>
      <w:r w:rsidRPr="006E1F5B">
        <w:t>Прибрежная</w:t>
      </w:r>
      <w:r w:rsidR="007B2C0F">
        <w:t>»</w:t>
      </w:r>
      <w:r w:rsidRPr="006E1F5B">
        <w:t xml:space="preserve"> мощностью 18 Гкал/час;</w:t>
      </w:r>
    </w:p>
    <w:p w:rsidR="00C105C8" w:rsidRPr="006E1F5B" w:rsidRDefault="00C105C8" w:rsidP="00C105C8">
      <w:pPr>
        <w:ind w:firstLine="567"/>
      </w:pPr>
      <w:r w:rsidRPr="006E1F5B">
        <w:t>строительство теплотрасс 2</w:t>
      </w:r>
      <w:proofErr w:type="gramStart"/>
      <w:r w:rsidR="00AB6C7A">
        <w:t xml:space="preserve"> </w:t>
      </w:r>
      <w:r w:rsidR="006A2DE1">
        <w:t>Д</w:t>
      </w:r>
      <w:proofErr w:type="gramEnd"/>
      <w:r w:rsidR="006A2DE1">
        <w:t> </w:t>
      </w:r>
      <w:r w:rsidRPr="006E1F5B">
        <w:t>70</w:t>
      </w:r>
      <w:r w:rsidR="00D22F29">
        <w:t xml:space="preserve"> </w:t>
      </w:r>
      <w:r w:rsidR="00E404A5">
        <w:t>–</w:t>
      </w:r>
      <w:r w:rsidR="00D22F29">
        <w:t xml:space="preserve"> </w:t>
      </w:r>
      <w:r w:rsidRPr="006E1F5B">
        <w:t>400</w:t>
      </w:r>
      <w:r w:rsidR="00E404A5">
        <w:t xml:space="preserve"> </w:t>
      </w:r>
      <w:r w:rsidRPr="006E1F5B">
        <w:t>мм общей длиной 6,05 км;</w:t>
      </w:r>
    </w:p>
    <w:p w:rsidR="00C105C8" w:rsidRPr="006E1F5B" w:rsidRDefault="00D22F29" w:rsidP="00B50714">
      <w:pPr>
        <w:ind w:left="567" w:firstLine="0"/>
      </w:pPr>
      <w:r>
        <w:t>реконструкцию</w:t>
      </w:r>
      <w:r w:rsidR="00C105C8" w:rsidRPr="006E1F5B">
        <w:t xml:space="preserve"> участка теплотрассы </w:t>
      </w:r>
      <w:r w:rsidR="006A2DE1">
        <w:t>2</w:t>
      </w:r>
      <w:proofErr w:type="gramStart"/>
      <w:r w:rsidR="00AB6C7A">
        <w:t xml:space="preserve"> </w:t>
      </w:r>
      <w:r w:rsidR="006A2DE1">
        <w:t>Д</w:t>
      </w:r>
      <w:proofErr w:type="gramEnd"/>
      <w:r w:rsidR="006A2DE1">
        <w:t> </w:t>
      </w:r>
      <w:r w:rsidR="00B50714">
        <w:t>200</w:t>
      </w:r>
      <w:r w:rsidR="006A2DE1">
        <w:t> </w:t>
      </w:r>
      <w:r w:rsidR="00B50714">
        <w:t>мм на 2</w:t>
      </w:r>
      <w:r w:rsidR="00AB6C7A">
        <w:t xml:space="preserve"> </w:t>
      </w:r>
      <w:bookmarkStart w:id="1" w:name="_GoBack"/>
      <w:bookmarkEnd w:id="1"/>
      <w:r w:rsidR="006A2DE1">
        <w:t>Д </w:t>
      </w:r>
      <w:r w:rsidR="00B50714">
        <w:t>300</w:t>
      </w:r>
      <w:r w:rsidR="006A2DE1">
        <w:t> </w:t>
      </w:r>
      <w:r w:rsidR="00B50714">
        <w:t>мм от кот</w:t>
      </w:r>
      <w:r w:rsidR="00F135E0">
        <w:t xml:space="preserve">ельной </w:t>
      </w:r>
      <w:r w:rsidR="00706303" w:rsidRPr="009607A9">
        <w:t>мясоконсервного</w:t>
      </w:r>
      <w:r w:rsidR="00706303">
        <w:t xml:space="preserve"> </w:t>
      </w:r>
      <w:r>
        <w:t>комбината длин</w:t>
      </w:r>
      <w:r w:rsidR="00C105C8" w:rsidRPr="006E1F5B">
        <w:t>ой 850 м;</w:t>
      </w:r>
    </w:p>
    <w:p w:rsidR="00C105C8" w:rsidRPr="006E1F5B" w:rsidRDefault="00D22F29" w:rsidP="00C105C8">
      <w:pPr>
        <w:ind w:firstLine="567"/>
      </w:pPr>
      <w:r>
        <w:t>реконструкцию</w:t>
      </w:r>
      <w:r w:rsidR="00C105C8" w:rsidRPr="006E1F5B">
        <w:t xml:space="preserve"> ЦТП – 1 объект;</w:t>
      </w:r>
    </w:p>
    <w:p w:rsidR="00C105C8" w:rsidRPr="006E1F5B" w:rsidRDefault="00C105C8" w:rsidP="00C105C8">
      <w:pPr>
        <w:ind w:firstLine="567"/>
      </w:pPr>
      <w:r w:rsidRPr="006E1F5B">
        <w:t>строительство ЦТП - 3 объекта.</w:t>
      </w:r>
    </w:p>
    <w:p w:rsidR="00C105C8" w:rsidRPr="006E1F5B" w:rsidRDefault="00C105C8" w:rsidP="00C105C8">
      <w:pPr>
        <w:ind w:firstLine="0"/>
        <w:jc w:val="center"/>
        <w:rPr>
          <w:b/>
        </w:rPr>
      </w:pPr>
    </w:p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t>5.5. Проектируемая система газоснабжения</w:t>
      </w:r>
    </w:p>
    <w:p w:rsidR="00C105C8" w:rsidRPr="006E1F5B" w:rsidRDefault="00C105C8" w:rsidP="00C105C8"/>
    <w:p w:rsidR="00C105C8" w:rsidRPr="006E1F5B" w:rsidRDefault="00C105C8" w:rsidP="00C105C8">
      <w:r w:rsidRPr="006E1F5B">
        <w:t>Проект не предусматривает строительство новых газовых сетей на участках перспективной застройки и использование газа для бытовых нужд населения. Система газоснабжения принята только для обслужива</w:t>
      </w:r>
      <w:r w:rsidR="00706303">
        <w:t>ния газовых котельных, с</w:t>
      </w:r>
      <w:r w:rsidR="00706303">
        <w:t>о</w:t>
      </w:r>
      <w:r w:rsidR="00706303">
        <w:t>стоит</w:t>
      </w:r>
      <w:r w:rsidRPr="006E1F5B">
        <w:t xml:space="preserve"> из тупиковых газопроводов. Для реализации проектных решений необх</w:t>
      </w:r>
      <w:r w:rsidRPr="006E1F5B">
        <w:t>о</w:t>
      </w:r>
      <w:r w:rsidRPr="006E1F5B">
        <w:t>дим вынос газопровода высокого давления за границы красных линий на участке ул.</w:t>
      </w:r>
      <w:r w:rsidR="00706303">
        <w:t> Сухарная – пойма ре</w:t>
      </w:r>
      <w:r w:rsidR="0034409B">
        <w:t xml:space="preserve">ки </w:t>
      </w:r>
      <w:r w:rsidRPr="006E1F5B">
        <w:t>Ельцовки до котельной.</w:t>
      </w:r>
    </w:p>
    <w:p w:rsidR="00C105C8" w:rsidRPr="006E1F5B" w:rsidRDefault="00C105C8" w:rsidP="00C105C8">
      <w:r w:rsidRPr="006E1F5B">
        <w:t>По числу ступеней давления система газоснабжения – двухступенчатая</w:t>
      </w:r>
      <w:r w:rsidR="00F32E89">
        <w:t>.</w:t>
      </w:r>
    </w:p>
    <w:p w:rsidR="00C105C8" w:rsidRPr="006E1F5B" w:rsidRDefault="00C105C8" w:rsidP="00C105C8">
      <w:pPr>
        <w:rPr>
          <w:shd w:val="clear" w:color="auto" w:fill="66FFFF"/>
        </w:rPr>
      </w:pPr>
      <w:r w:rsidRPr="006E1F5B">
        <w:t>Проектируемые газопроводы высокого давления подключаются к сущес</w:t>
      </w:r>
      <w:r w:rsidRPr="006E1F5B">
        <w:t>т</w:t>
      </w:r>
      <w:r w:rsidRPr="006E1F5B">
        <w:t>вующей газораспределительной сети города Новосибирска.</w:t>
      </w:r>
    </w:p>
    <w:p w:rsidR="00C105C8" w:rsidRPr="006E1F5B" w:rsidRDefault="00C105C8" w:rsidP="00C105C8"/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t>5.6. Проектируемая система электроснабжения</w:t>
      </w:r>
    </w:p>
    <w:p w:rsidR="00C105C8" w:rsidRPr="006E1F5B" w:rsidRDefault="00C105C8" w:rsidP="00C105C8"/>
    <w:p w:rsidR="00C105C8" w:rsidRPr="006E1F5B" w:rsidRDefault="00C105C8" w:rsidP="00C105C8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Суммарная электрическая нагрузка по территории в границах проекта пл</w:t>
      </w:r>
      <w:r w:rsidRPr="006E1F5B">
        <w:rPr>
          <w:sz w:val="28"/>
          <w:szCs w:val="28"/>
        </w:rPr>
        <w:t>а</w:t>
      </w:r>
      <w:r w:rsidRPr="006E1F5B">
        <w:rPr>
          <w:sz w:val="28"/>
          <w:szCs w:val="28"/>
        </w:rPr>
        <w:t>нировки при реализации проектных предложен</w:t>
      </w:r>
      <w:r w:rsidR="00DD605B">
        <w:rPr>
          <w:sz w:val="28"/>
          <w:szCs w:val="28"/>
        </w:rPr>
        <w:t>ий (до 2030 г</w:t>
      </w:r>
      <w:r w:rsidR="009C464B">
        <w:rPr>
          <w:sz w:val="28"/>
          <w:szCs w:val="28"/>
        </w:rPr>
        <w:t>ода</w:t>
      </w:r>
      <w:r w:rsidR="00DD605B">
        <w:rPr>
          <w:sz w:val="28"/>
          <w:szCs w:val="28"/>
        </w:rPr>
        <w:t>) составит 41,185 </w:t>
      </w:r>
      <w:r w:rsidRPr="006E1F5B">
        <w:rPr>
          <w:sz w:val="28"/>
          <w:szCs w:val="28"/>
        </w:rPr>
        <w:t>МВт.</w:t>
      </w:r>
    </w:p>
    <w:p w:rsidR="00C105C8" w:rsidRPr="006E1F5B" w:rsidRDefault="00C105C8" w:rsidP="00C105C8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Необходимые мощности для подключения проектных потребителей реал</w:t>
      </w:r>
      <w:r w:rsidRPr="006E1F5B">
        <w:rPr>
          <w:sz w:val="28"/>
          <w:szCs w:val="28"/>
        </w:rPr>
        <w:t>и</w:t>
      </w:r>
      <w:r w:rsidRPr="006E1F5B">
        <w:rPr>
          <w:sz w:val="28"/>
          <w:szCs w:val="28"/>
        </w:rPr>
        <w:t xml:space="preserve">зовать за счет строительства </w:t>
      </w:r>
      <w:proofErr w:type="spellStart"/>
      <w:r w:rsidR="0034409B">
        <w:rPr>
          <w:sz w:val="28"/>
          <w:szCs w:val="28"/>
        </w:rPr>
        <w:t>электроподстанции</w:t>
      </w:r>
      <w:proofErr w:type="spellEnd"/>
      <w:r w:rsidR="0034409B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 xml:space="preserve">ПС 110/10 кВ </w:t>
      </w:r>
      <w:r w:rsidR="007B2C0F">
        <w:rPr>
          <w:sz w:val="28"/>
          <w:szCs w:val="28"/>
        </w:rPr>
        <w:t>«</w:t>
      </w:r>
      <w:r w:rsidRPr="006E1F5B">
        <w:rPr>
          <w:sz w:val="28"/>
          <w:szCs w:val="28"/>
        </w:rPr>
        <w:t>Прибрежная</w:t>
      </w:r>
      <w:r w:rsidR="007B2C0F"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(с установкой силовых трансформаторов по 40 МВА) и питающей кабельной линии 110 кВ от ПС </w:t>
      </w:r>
      <w:r w:rsidR="007B2C0F">
        <w:rPr>
          <w:sz w:val="28"/>
          <w:szCs w:val="28"/>
        </w:rPr>
        <w:t>«</w:t>
      </w:r>
      <w:r w:rsidRPr="006E1F5B">
        <w:rPr>
          <w:sz w:val="28"/>
          <w:szCs w:val="28"/>
        </w:rPr>
        <w:t>Правобережная</w:t>
      </w:r>
      <w:r w:rsidR="007B2C0F">
        <w:rPr>
          <w:sz w:val="28"/>
          <w:szCs w:val="28"/>
        </w:rPr>
        <w:t>»</w:t>
      </w:r>
      <w:r w:rsidRPr="006E1F5B">
        <w:rPr>
          <w:sz w:val="28"/>
          <w:szCs w:val="28"/>
        </w:rPr>
        <w:t>. На стадии разработки рабочей документации (после уточнения расчетных нагрузок) предусмотреть, при необходимости, р</w:t>
      </w:r>
      <w:r w:rsidRPr="006E1F5B">
        <w:rPr>
          <w:sz w:val="28"/>
          <w:szCs w:val="28"/>
        </w:rPr>
        <w:t>е</w:t>
      </w:r>
      <w:r w:rsidRPr="006E1F5B">
        <w:rPr>
          <w:sz w:val="28"/>
          <w:szCs w:val="28"/>
        </w:rPr>
        <w:t>конструкцию существующих сетей 220-110 кВ.</w:t>
      </w:r>
      <w:r w:rsidRPr="006E1F5B">
        <w:rPr>
          <w:spacing w:val="-4"/>
          <w:sz w:val="28"/>
          <w:szCs w:val="28"/>
        </w:rPr>
        <w:t xml:space="preserve"> Проект предусматривает технич</w:t>
      </w:r>
      <w:r w:rsidRPr="006E1F5B">
        <w:rPr>
          <w:spacing w:val="-4"/>
          <w:sz w:val="28"/>
          <w:szCs w:val="28"/>
        </w:rPr>
        <w:t>е</w:t>
      </w:r>
      <w:r w:rsidRPr="006E1F5B">
        <w:rPr>
          <w:spacing w:val="-4"/>
          <w:sz w:val="28"/>
          <w:szCs w:val="28"/>
        </w:rPr>
        <w:t xml:space="preserve">ский коридор для прокладки высоковольтного кабеля 110 кВт, соединяющего ПС </w:t>
      </w:r>
      <w:r w:rsidR="007B2C0F">
        <w:rPr>
          <w:spacing w:val="-4"/>
          <w:sz w:val="28"/>
          <w:szCs w:val="28"/>
        </w:rPr>
        <w:t>«</w:t>
      </w:r>
      <w:r w:rsidRPr="006E1F5B">
        <w:rPr>
          <w:spacing w:val="-4"/>
          <w:sz w:val="28"/>
          <w:szCs w:val="28"/>
        </w:rPr>
        <w:t>Правобережная</w:t>
      </w:r>
      <w:r w:rsidR="007B2C0F">
        <w:rPr>
          <w:spacing w:val="-4"/>
          <w:sz w:val="28"/>
          <w:szCs w:val="28"/>
        </w:rPr>
        <w:t>»</w:t>
      </w:r>
      <w:r w:rsidRPr="006E1F5B">
        <w:rPr>
          <w:spacing w:val="-4"/>
          <w:sz w:val="28"/>
          <w:szCs w:val="28"/>
        </w:rPr>
        <w:t xml:space="preserve"> и ПС </w:t>
      </w:r>
      <w:r w:rsidR="007B2C0F">
        <w:rPr>
          <w:spacing w:val="-4"/>
          <w:sz w:val="28"/>
          <w:szCs w:val="28"/>
        </w:rPr>
        <w:t>«</w:t>
      </w:r>
      <w:r w:rsidRPr="006E1F5B">
        <w:rPr>
          <w:spacing w:val="-4"/>
          <w:sz w:val="28"/>
          <w:szCs w:val="28"/>
        </w:rPr>
        <w:t>Прибрежная</w:t>
      </w:r>
      <w:r w:rsidR="007B2C0F">
        <w:rPr>
          <w:spacing w:val="-4"/>
          <w:sz w:val="28"/>
          <w:szCs w:val="28"/>
        </w:rPr>
        <w:t>»</w:t>
      </w:r>
      <w:r w:rsidRPr="006E1F5B">
        <w:rPr>
          <w:spacing w:val="-4"/>
          <w:sz w:val="28"/>
          <w:szCs w:val="28"/>
        </w:rPr>
        <w:t>.</w:t>
      </w:r>
    </w:p>
    <w:p w:rsidR="00C105C8" w:rsidRPr="006E1F5B" w:rsidRDefault="00C105C8" w:rsidP="00C105C8">
      <w:pPr>
        <w:pStyle w:val="S2"/>
        <w:tabs>
          <w:tab w:val="left" w:pos="8064"/>
        </w:tabs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lastRenderedPageBreak/>
        <w:t>Проектом планировки для электроснабжения потребителей электрической энергии, расположенных на территории проектируемого участка, предлагаются следующие мероприятия:</w:t>
      </w:r>
    </w:p>
    <w:p w:rsidR="00C105C8" w:rsidRPr="006E1F5B" w:rsidRDefault="0034409B" w:rsidP="00C105C8">
      <w:pPr>
        <w:pStyle w:val="S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C105C8" w:rsidRPr="006E1F5B">
        <w:rPr>
          <w:sz w:val="28"/>
          <w:szCs w:val="28"/>
        </w:rPr>
        <w:t>ыполнить строительство 8 РП-10/10 кВ на те</w:t>
      </w:r>
      <w:r w:rsidR="00C5162F">
        <w:rPr>
          <w:sz w:val="28"/>
          <w:szCs w:val="28"/>
        </w:rPr>
        <w:t>рритории проектируемого участка</w:t>
      </w:r>
      <w:r w:rsidR="00C105C8" w:rsidRPr="006E1F5B">
        <w:rPr>
          <w:sz w:val="28"/>
          <w:szCs w:val="28"/>
        </w:rPr>
        <w:t xml:space="preserve"> в связи с увеличением запрашиваемых мощностей и числа подключен</w:t>
      </w:r>
      <w:r w:rsidR="00C5162F">
        <w:rPr>
          <w:sz w:val="28"/>
          <w:szCs w:val="28"/>
        </w:rPr>
        <w:t>ных ТП</w:t>
      </w:r>
      <w:r>
        <w:rPr>
          <w:sz w:val="28"/>
          <w:szCs w:val="28"/>
        </w:rPr>
        <w:t>;</w:t>
      </w:r>
    </w:p>
    <w:p w:rsidR="00C105C8" w:rsidRPr="006E1F5B" w:rsidRDefault="0034409B" w:rsidP="00C105C8">
      <w:pPr>
        <w:pStyle w:val="S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C105C8" w:rsidRPr="006E1F5B">
        <w:rPr>
          <w:sz w:val="28"/>
          <w:szCs w:val="28"/>
        </w:rPr>
        <w:t>се проектные линии среднего напряжения 10 кВ на территории проект</w:t>
      </w:r>
      <w:r w:rsidR="00C105C8" w:rsidRPr="006E1F5B">
        <w:rPr>
          <w:sz w:val="28"/>
          <w:szCs w:val="28"/>
        </w:rPr>
        <w:t>и</w:t>
      </w:r>
      <w:r w:rsidR="00C105C8" w:rsidRPr="006E1F5B">
        <w:rPr>
          <w:sz w:val="28"/>
          <w:szCs w:val="28"/>
        </w:rPr>
        <w:t>руемого участка выполнить подземно, с применением кабелей с изоляцией из сшитого полиэтилена. Марку и сечение кабельных линий определить на стадии разработки рабочей докуме</w:t>
      </w:r>
      <w:r>
        <w:rPr>
          <w:sz w:val="28"/>
          <w:szCs w:val="28"/>
        </w:rPr>
        <w:t>нтации после уточнения нагрузок;</w:t>
      </w:r>
    </w:p>
    <w:p w:rsidR="00C105C8" w:rsidRPr="006E1F5B" w:rsidRDefault="0034409B" w:rsidP="00C105C8">
      <w:pPr>
        <w:pStyle w:val="S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C105C8" w:rsidRPr="006E1F5B">
        <w:rPr>
          <w:sz w:val="28"/>
          <w:szCs w:val="28"/>
        </w:rPr>
        <w:t>ыполнить установк</w:t>
      </w:r>
      <w:r w:rsidR="00C5162F">
        <w:rPr>
          <w:sz w:val="28"/>
          <w:szCs w:val="28"/>
        </w:rPr>
        <w:t>у 40 ТП</w:t>
      </w:r>
      <w:r w:rsidR="00C105C8" w:rsidRPr="006E1F5B">
        <w:rPr>
          <w:sz w:val="28"/>
          <w:szCs w:val="28"/>
        </w:rPr>
        <w:t xml:space="preserve"> проходного типа (из них четыре подстанции встроенного исполнения), а также своевременное переоборудование, капитальный ремонт и замену </w:t>
      </w:r>
      <w:r w:rsidR="00C5162F" w:rsidRPr="006E1F5B">
        <w:rPr>
          <w:sz w:val="28"/>
          <w:szCs w:val="28"/>
        </w:rPr>
        <w:t xml:space="preserve">при необходимости </w:t>
      </w:r>
      <w:r w:rsidR="00C105C8" w:rsidRPr="006E1F5B">
        <w:rPr>
          <w:sz w:val="28"/>
          <w:szCs w:val="28"/>
        </w:rPr>
        <w:t>трансформаторного оборудования сущес</w:t>
      </w:r>
      <w:r w:rsidR="00C105C8" w:rsidRPr="006E1F5B">
        <w:rPr>
          <w:sz w:val="28"/>
          <w:szCs w:val="28"/>
        </w:rPr>
        <w:t>т</w:t>
      </w:r>
      <w:r w:rsidR="00C105C8" w:rsidRPr="006E1F5B">
        <w:rPr>
          <w:sz w:val="28"/>
          <w:szCs w:val="28"/>
        </w:rPr>
        <w:t>вующих ТП 10(6)/0,4 кВ. Подключение проек</w:t>
      </w:r>
      <w:r w:rsidR="00C5162F">
        <w:rPr>
          <w:sz w:val="28"/>
          <w:szCs w:val="28"/>
        </w:rPr>
        <w:t>тных ТП</w:t>
      </w:r>
      <w:r w:rsidR="00C105C8" w:rsidRPr="006E1F5B">
        <w:rPr>
          <w:sz w:val="28"/>
          <w:szCs w:val="28"/>
        </w:rPr>
        <w:t xml:space="preserve"> уточнить н</w:t>
      </w:r>
      <w:r>
        <w:rPr>
          <w:sz w:val="28"/>
          <w:szCs w:val="28"/>
        </w:rPr>
        <w:t>а этапе рабочего проектирования;</w:t>
      </w:r>
    </w:p>
    <w:p w:rsidR="00C105C8" w:rsidRPr="006E1F5B" w:rsidRDefault="0034409B" w:rsidP="00C105C8">
      <w:pPr>
        <w:pStyle w:val="S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C105C8" w:rsidRPr="006E1F5B">
        <w:rPr>
          <w:sz w:val="28"/>
          <w:szCs w:val="28"/>
        </w:rPr>
        <w:t>ередачу потребителям электрической мощности выполнить через проек</w:t>
      </w:r>
      <w:r w:rsidR="00C105C8" w:rsidRPr="006E1F5B">
        <w:rPr>
          <w:sz w:val="28"/>
          <w:szCs w:val="28"/>
        </w:rPr>
        <w:t>т</w:t>
      </w:r>
      <w:r w:rsidR="00C105C8" w:rsidRPr="006E1F5B">
        <w:rPr>
          <w:sz w:val="28"/>
          <w:szCs w:val="28"/>
        </w:rPr>
        <w:t xml:space="preserve">ную распределительную сеть 0,4 кВ </w:t>
      </w:r>
      <w:proofErr w:type="gramStart"/>
      <w:r w:rsidR="00C105C8" w:rsidRPr="006E1F5B">
        <w:rPr>
          <w:sz w:val="28"/>
          <w:szCs w:val="28"/>
        </w:rPr>
        <w:t>от</w:t>
      </w:r>
      <w:proofErr w:type="gramEnd"/>
      <w:r w:rsidR="00C105C8" w:rsidRPr="006E1F5B">
        <w:rPr>
          <w:sz w:val="28"/>
          <w:szCs w:val="28"/>
        </w:rPr>
        <w:t xml:space="preserve"> проек</w:t>
      </w:r>
      <w:r w:rsidR="00C5162F">
        <w:rPr>
          <w:sz w:val="28"/>
          <w:szCs w:val="28"/>
        </w:rPr>
        <w:t>тных ТП</w:t>
      </w:r>
      <w:r w:rsidR="00C105C8" w:rsidRPr="006E1F5B">
        <w:rPr>
          <w:sz w:val="28"/>
          <w:szCs w:val="28"/>
        </w:rPr>
        <w:t>.</w:t>
      </w:r>
    </w:p>
    <w:p w:rsidR="00C105C8" w:rsidRPr="006E1F5B" w:rsidRDefault="00C105C8" w:rsidP="00C105C8">
      <w:pPr>
        <w:pStyle w:val="S2"/>
        <w:spacing w:line="240" w:lineRule="auto"/>
        <w:rPr>
          <w:spacing w:val="-4"/>
          <w:sz w:val="28"/>
          <w:szCs w:val="28"/>
        </w:rPr>
      </w:pPr>
      <w:r w:rsidRPr="006E1F5B">
        <w:rPr>
          <w:sz w:val="28"/>
          <w:szCs w:val="28"/>
        </w:rPr>
        <w:t>Местопо</w:t>
      </w:r>
      <w:r w:rsidR="00C5162F">
        <w:rPr>
          <w:sz w:val="28"/>
          <w:szCs w:val="28"/>
        </w:rPr>
        <w:t>ложение и мощность ТП и РП</w:t>
      </w:r>
      <w:r w:rsidRPr="006E1F5B">
        <w:rPr>
          <w:sz w:val="28"/>
          <w:szCs w:val="28"/>
        </w:rPr>
        <w:t xml:space="preserve"> уточняются на этапе дальнейшего проектирования. </w:t>
      </w:r>
    </w:p>
    <w:p w:rsidR="00C105C8" w:rsidRPr="006E1F5B" w:rsidRDefault="00C105C8" w:rsidP="00C105C8">
      <w:pPr>
        <w:pStyle w:val="S2"/>
        <w:spacing w:line="240" w:lineRule="auto"/>
        <w:rPr>
          <w:sz w:val="28"/>
          <w:szCs w:val="28"/>
        </w:rPr>
      </w:pPr>
      <w:r w:rsidRPr="006E1F5B">
        <w:rPr>
          <w:spacing w:val="-4"/>
          <w:sz w:val="28"/>
          <w:szCs w:val="28"/>
        </w:rPr>
        <w:t xml:space="preserve">Размер технических коридоров для силовых кабелей принят согласно </w:t>
      </w:r>
      <w:proofErr w:type="spellStart"/>
      <w:r w:rsidRPr="006E1F5B">
        <w:rPr>
          <w:spacing w:val="-4"/>
          <w:sz w:val="28"/>
          <w:szCs w:val="28"/>
        </w:rPr>
        <w:t>СНиП</w:t>
      </w:r>
      <w:proofErr w:type="spellEnd"/>
      <w:r w:rsidRPr="006E1F5B">
        <w:rPr>
          <w:spacing w:val="-4"/>
          <w:sz w:val="28"/>
          <w:szCs w:val="28"/>
        </w:rPr>
        <w:t xml:space="preserve"> 2.07.01.-89*</w:t>
      </w:r>
      <w:r w:rsidR="00F32E89">
        <w:rPr>
          <w:spacing w:val="-4"/>
          <w:sz w:val="28"/>
          <w:szCs w:val="28"/>
        </w:rPr>
        <w:t xml:space="preserve"> «Градостроительство. Планировка и застройка городских и сельских </w:t>
      </w:r>
      <w:proofErr w:type="spellStart"/>
      <w:r w:rsidR="00F32E89">
        <w:rPr>
          <w:spacing w:val="-4"/>
          <w:sz w:val="28"/>
          <w:szCs w:val="28"/>
        </w:rPr>
        <w:t>п</w:t>
      </w:r>
      <w:r w:rsidR="00F32E89">
        <w:rPr>
          <w:spacing w:val="-4"/>
          <w:sz w:val="28"/>
          <w:szCs w:val="28"/>
        </w:rPr>
        <w:t>о</w:t>
      </w:r>
      <w:r w:rsidR="00F32E89">
        <w:rPr>
          <w:spacing w:val="-4"/>
          <w:sz w:val="28"/>
          <w:szCs w:val="28"/>
        </w:rPr>
        <w:t>слелений</w:t>
      </w:r>
      <w:proofErr w:type="spellEnd"/>
      <w:r w:rsidR="00F32E89">
        <w:rPr>
          <w:spacing w:val="-4"/>
          <w:sz w:val="28"/>
          <w:szCs w:val="28"/>
        </w:rPr>
        <w:t xml:space="preserve">» </w:t>
      </w:r>
      <w:r w:rsidR="00F32E89">
        <w:rPr>
          <w:szCs w:val="28"/>
        </w:rPr>
        <w:t xml:space="preserve">– </w:t>
      </w:r>
      <w:r w:rsidRPr="006E1F5B">
        <w:rPr>
          <w:spacing w:val="-4"/>
          <w:sz w:val="28"/>
          <w:szCs w:val="28"/>
        </w:rPr>
        <w:t>0,6 м, их площадь составит 0,16 га</w:t>
      </w:r>
      <w:proofErr w:type="gramStart"/>
      <w:r w:rsidRPr="006E1F5B">
        <w:rPr>
          <w:spacing w:val="-4"/>
          <w:sz w:val="28"/>
          <w:szCs w:val="28"/>
        </w:rPr>
        <w:t xml:space="preserve"> .</w:t>
      </w:r>
      <w:proofErr w:type="gramEnd"/>
    </w:p>
    <w:p w:rsidR="00C105C8" w:rsidRPr="006E1F5B" w:rsidRDefault="00C105C8" w:rsidP="00C105C8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Все мероприятия по развитию системы электроснабжения предложены в т</w:t>
      </w:r>
      <w:r w:rsidRPr="006E1F5B">
        <w:rPr>
          <w:sz w:val="28"/>
          <w:szCs w:val="28"/>
        </w:rPr>
        <w:t>е</w:t>
      </w:r>
      <w:r w:rsidRPr="006E1F5B">
        <w:rPr>
          <w:sz w:val="28"/>
          <w:szCs w:val="28"/>
        </w:rPr>
        <w:t>чение срока реализации проекта (до 2030 года). Однако</w:t>
      </w:r>
      <w:r w:rsidR="00C5162F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большинство из предл</w:t>
      </w:r>
      <w:r w:rsidRPr="006E1F5B">
        <w:rPr>
          <w:sz w:val="28"/>
          <w:szCs w:val="28"/>
        </w:rPr>
        <w:t>о</w:t>
      </w:r>
      <w:r w:rsidRPr="006E1F5B">
        <w:rPr>
          <w:sz w:val="28"/>
          <w:szCs w:val="28"/>
        </w:rPr>
        <w:t>женных мероприятий н</w:t>
      </w:r>
      <w:r w:rsidR="00C5162F">
        <w:rPr>
          <w:sz w:val="28"/>
          <w:szCs w:val="28"/>
        </w:rPr>
        <w:t>еобходимо реализовать в ближайше</w:t>
      </w:r>
      <w:r w:rsidRPr="006E1F5B">
        <w:rPr>
          <w:sz w:val="28"/>
          <w:szCs w:val="28"/>
        </w:rPr>
        <w:t>е время, синхрониз</w:t>
      </w:r>
      <w:r w:rsidRPr="006E1F5B">
        <w:rPr>
          <w:sz w:val="28"/>
          <w:szCs w:val="28"/>
        </w:rPr>
        <w:t>и</w:t>
      </w:r>
      <w:r w:rsidRPr="006E1F5B">
        <w:rPr>
          <w:sz w:val="28"/>
          <w:szCs w:val="28"/>
        </w:rPr>
        <w:t>руя их с освоением территории и вводом в эксплуатацию и подключением пр</w:t>
      </w:r>
      <w:r w:rsidRPr="006E1F5B">
        <w:rPr>
          <w:sz w:val="28"/>
          <w:szCs w:val="28"/>
        </w:rPr>
        <w:t>о</w:t>
      </w:r>
      <w:r w:rsidRPr="006E1F5B">
        <w:rPr>
          <w:sz w:val="28"/>
          <w:szCs w:val="28"/>
        </w:rPr>
        <w:t>ектных потребителей жилой и общественной застройки.</w:t>
      </w:r>
    </w:p>
    <w:p w:rsidR="00C105C8" w:rsidRPr="006E1F5B" w:rsidRDefault="00C105C8" w:rsidP="00C105C8"/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t>5.7. Проектируемая связь и информатизация</w:t>
      </w:r>
    </w:p>
    <w:p w:rsidR="00C105C8" w:rsidRPr="006E1F5B" w:rsidRDefault="00C105C8" w:rsidP="00C105C8">
      <w:pPr>
        <w:ind w:firstLine="0"/>
        <w:jc w:val="center"/>
      </w:pPr>
    </w:p>
    <w:p w:rsidR="00C105C8" w:rsidRPr="006E1F5B" w:rsidRDefault="00C105C8" w:rsidP="00C105C8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Телефонизация жилого района выполняется от существующих АТС. Е</w:t>
      </w:r>
      <w:r w:rsidRPr="006E1F5B">
        <w:rPr>
          <w:b w:val="0"/>
          <w:sz w:val="28"/>
          <w:szCs w:val="28"/>
        </w:rPr>
        <w:t>м</w:t>
      </w:r>
      <w:r w:rsidRPr="006E1F5B">
        <w:rPr>
          <w:b w:val="0"/>
          <w:sz w:val="28"/>
          <w:szCs w:val="28"/>
        </w:rPr>
        <w:t>кость телефонной сети жилого сектора согласно нормам проектиров</w:t>
      </w:r>
      <w:r w:rsidR="00C5162F">
        <w:rPr>
          <w:b w:val="0"/>
          <w:sz w:val="28"/>
          <w:szCs w:val="28"/>
        </w:rPr>
        <w:t>ания опред</w:t>
      </w:r>
      <w:r w:rsidR="00C5162F">
        <w:rPr>
          <w:b w:val="0"/>
          <w:sz w:val="28"/>
          <w:szCs w:val="28"/>
        </w:rPr>
        <w:t>е</w:t>
      </w:r>
      <w:r w:rsidR="00C5162F">
        <w:rPr>
          <w:b w:val="0"/>
          <w:sz w:val="28"/>
          <w:szCs w:val="28"/>
        </w:rPr>
        <w:t>лена с учетом 100</w:t>
      </w:r>
      <w:r w:rsidR="00D61E29">
        <w:rPr>
          <w:b w:val="0"/>
          <w:sz w:val="28"/>
          <w:szCs w:val="28"/>
        </w:rPr>
        <w:t xml:space="preserve"> %</w:t>
      </w:r>
      <w:r w:rsidR="00C5162F">
        <w:rPr>
          <w:b w:val="0"/>
          <w:sz w:val="28"/>
          <w:szCs w:val="28"/>
        </w:rPr>
        <w:t>-ной</w:t>
      </w:r>
      <w:r w:rsidRPr="006E1F5B">
        <w:rPr>
          <w:b w:val="0"/>
          <w:sz w:val="28"/>
          <w:szCs w:val="28"/>
        </w:rPr>
        <w:t xml:space="preserve"> телефонизации квартир и составит 14657 номеров.</w:t>
      </w:r>
    </w:p>
    <w:p w:rsidR="00C105C8" w:rsidRPr="006E1F5B" w:rsidRDefault="00C105C8" w:rsidP="00C105C8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Проект планировки предусматривает строительство телефонной канализ</w:t>
      </w:r>
      <w:r w:rsidRPr="006E1F5B">
        <w:rPr>
          <w:b w:val="0"/>
          <w:sz w:val="28"/>
          <w:szCs w:val="28"/>
        </w:rPr>
        <w:t>а</w:t>
      </w:r>
      <w:r w:rsidRPr="006E1F5B">
        <w:rPr>
          <w:b w:val="0"/>
          <w:sz w:val="28"/>
          <w:szCs w:val="28"/>
        </w:rPr>
        <w:t>ции на т</w:t>
      </w:r>
      <w:r w:rsidR="00C5162F">
        <w:rPr>
          <w:b w:val="0"/>
          <w:sz w:val="28"/>
          <w:szCs w:val="28"/>
        </w:rPr>
        <w:t>ерритории комплексной застройки</w:t>
      </w:r>
      <w:r w:rsidRPr="006E1F5B">
        <w:rPr>
          <w:b w:val="0"/>
          <w:sz w:val="28"/>
          <w:szCs w:val="28"/>
        </w:rPr>
        <w:t xml:space="preserve"> с организацией стыковки с сущес</w:t>
      </w:r>
      <w:r w:rsidRPr="006E1F5B">
        <w:rPr>
          <w:b w:val="0"/>
          <w:sz w:val="28"/>
          <w:szCs w:val="28"/>
        </w:rPr>
        <w:t>т</w:t>
      </w:r>
      <w:r w:rsidRPr="006E1F5B">
        <w:rPr>
          <w:b w:val="0"/>
          <w:sz w:val="28"/>
          <w:szCs w:val="28"/>
        </w:rPr>
        <w:t xml:space="preserve">вующими линейными сооружениями связи ОАО </w:t>
      </w:r>
      <w:r w:rsidR="007B2C0F">
        <w:rPr>
          <w:b w:val="0"/>
          <w:sz w:val="28"/>
          <w:szCs w:val="28"/>
        </w:rPr>
        <w:t>«</w:t>
      </w:r>
      <w:proofErr w:type="spellStart"/>
      <w:r w:rsidRPr="006E1F5B">
        <w:rPr>
          <w:b w:val="0"/>
          <w:sz w:val="28"/>
          <w:szCs w:val="28"/>
        </w:rPr>
        <w:t>Ростелеком</w:t>
      </w:r>
      <w:proofErr w:type="spellEnd"/>
      <w:r w:rsidR="007B2C0F">
        <w:rPr>
          <w:b w:val="0"/>
          <w:sz w:val="28"/>
          <w:szCs w:val="28"/>
        </w:rPr>
        <w:t>»</w:t>
      </w:r>
      <w:r w:rsidRPr="006E1F5B">
        <w:rPr>
          <w:b w:val="0"/>
          <w:sz w:val="28"/>
          <w:szCs w:val="28"/>
        </w:rPr>
        <w:t xml:space="preserve"> кварталов, з</w:t>
      </w:r>
      <w:r w:rsidRPr="006E1F5B">
        <w:rPr>
          <w:b w:val="0"/>
          <w:sz w:val="28"/>
          <w:szCs w:val="28"/>
        </w:rPr>
        <w:t>а</w:t>
      </w:r>
      <w:r w:rsidRPr="006E1F5B">
        <w:rPr>
          <w:b w:val="0"/>
          <w:sz w:val="28"/>
          <w:szCs w:val="28"/>
        </w:rPr>
        <w:t>страиваемых проектируемыми зданиями общественного назначения.</w:t>
      </w:r>
    </w:p>
    <w:p w:rsidR="00C105C8" w:rsidRPr="006E1F5B" w:rsidRDefault="00C105C8" w:rsidP="00C105C8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Тип устанавливаемого оборудования для предоставления услуг телефонии, широкополосного доступа, цифрового телевидения будет определят</w:t>
      </w:r>
      <w:r w:rsidR="00394035">
        <w:rPr>
          <w:b w:val="0"/>
          <w:sz w:val="28"/>
          <w:szCs w:val="28"/>
        </w:rPr>
        <w:t>ь</w:t>
      </w:r>
      <w:r w:rsidRPr="006E1F5B">
        <w:rPr>
          <w:b w:val="0"/>
          <w:sz w:val="28"/>
          <w:szCs w:val="28"/>
        </w:rPr>
        <w:t>ся операт</w:t>
      </w:r>
      <w:r w:rsidRPr="006E1F5B">
        <w:rPr>
          <w:b w:val="0"/>
          <w:sz w:val="28"/>
          <w:szCs w:val="28"/>
        </w:rPr>
        <w:t>о</w:t>
      </w:r>
      <w:r w:rsidRPr="006E1F5B">
        <w:rPr>
          <w:b w:val="0"/>
          <w:sz w:val="28"/>
          <w:szCs w:val="28"/>
        </w:rPr>
        <w:t>ром связи на этапе строительства объектов недвижимости.</w:t>
      </w:r>
    </w:p>
    <w:p w:rsidR="00F32E89" w:rsidRDefault="00C105C8" w:rsidP="00F32E89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В соответствии с концепцией перехода на эфирное вещание проектом рек</w:t>
      </w:r>
      <w:r w:rsidRPr="006E1F5B">
        <w:rPr>
          <w:b w:val="0"/>
          <w:sz w:val="28"/>
          <w:szCs w:val="28"/>
        </w:rPr>
        <w:t>о</w:t>
      </w:r>
      <w:r w:rsidRPr="006E1F5B">
        <w:rPr>
          <w:b w:val="0"/>
          <w:sz w:val="28"/>
          <w:szCs w:val="28"/>
        </w:rPr>
        <w:t>мендуется дальнейшее расширение услуг высококачественного УКВ вещания. В строящихся домах предлагается предусматривать установку УКВ-радиоприемников, позволяющих осуществлять прием программ в диапазоне г</w:t>
      </w:r>
      <w:r w:rsidRPr="006E1F5B">
        <w:rPr>
          <w:b w:val="0"/>
          <w:sz w:val="28"/>
          <w:szCs w:val="28"/>
        </w:rPr>
        <w:t>о</w:t>
      </w:r>
      <w:r w:rsidRPr="006E1F5B">
        <w:rPr>
          <w:b w:val="0"/>
          <w:sz w:val="28"/>
          <w:szCs w:val="28"/>
        </w:rPr>
        <w:t>родского радиовещания с б</w:t>
      </w:r>
      <w:r w:rsidR="00C5162F">
        <w:rPr>
          <w:b w:val="0"/>
          <w:sz w:val="28"/>
          <w:szCs w:val="28"/>
        </w:rPr>
        <w:t>езусловным доведением сигналов гражданской обор</w:t>
      </w:r>
      <w:r w:rsidR="00C5162F">
        <w:rPr>
          <w:b w:val="0"/>
          <w:sz w:val="28"/>
          <w:szCs w:val="28"/>
        </w:rPr>
        <w:t>о</w:t>
      </w:r>
      <w:r w:rsidR="00C5162F">
        <w:rPr>
          <w:b w:val="0"/>
          <w:sz w:val="28"/>
          <w:szCs w:val="28"/>
        </w:rPr>
        <w:t>ны и оповещения о чрезвычайных ситуациях</w:t>
      </w:r>
      <w:r w:rsidRPr="006E1F5B">
        <w:rPr>
          <w:b w:val="0"/>
          <w:sz w:val="28"/>
          <w:szCs w:val="28"/>
        </w:rPr>
        <w:t>.</w:t>
      </w:r>
    </w:p>
    <w:p w:rsidR="00C105C8" w:rsidRPr="006E1F5B" w:rsidRDefault="00C105C8" w:rsidP="00C105C8">
      <w:pPr>
        <w:ind w:firstLine="0"/>
        <w:jc w:val="center"/>
        <w:rPr>
          <w:b/>
        </w:rPr>
      </w:pPr>
      <w:r w:rsidRPr="006E1F5B">
        <w:rPr>
          <w:b/>
        </w:rPr>
        <w:lastRenderedPageBreak/>
        <w:t>5.8. Инженерная подготовка территории</w:t>
      </w:r>
    </w:p>
    <w:p w:rsidR="00C105C8" w:rsidRPr="006E1F5B" w:rsidRDefault="00C105C8" w:rsidP="00C105C8"/>
    <w:p w:rsidR="00C105C8" w:rsidRPr="006E1F5B" w:rsidRDefault="00C105C8" w:rsidP="00C105C8">
      <w:pPr>
        <w:pStyle w:val="a9"/>
      </w:pPr>
      <w:r w:rsidRPr="006E1F5B">
        <w:t>Инженерная подготовка территории включает следующие виды работ</w:t>
      </w:r>
      <w:r w:rsidR="007B2C0F">
        <w:t>.</w:t>
      </w:r>
    </w:p>
    <w:p w:rsidR="00C105C8" w:rsidRPr="007B2C0F" w:rsidRDefault="00C105C8" w:rsidP="00A61E9E">
      <w:pPr>
        <w:pStyle w:val="a9"/>
        <w:tabs>
          <w:tab w:val="left" w:pos="1341"/>
        </w:tabs>
        <w:ind w:left="709" w:firstLine="0"/>
      </w:pPr>
      <w:r w:rsidRPr="007B2C0F">
        <w:t xml:space="preserve">Защита от затопления. </w:t>
      </w:r>
      <w:proofErr w:type="spellStart"/>
      <w:r w:rsidRPr="007B2C0F">
        <w:t>Берегоукрепление</w:t>
      </w:r>
      <w:proofErr w:type="spellEnd"/>
      <w:r w:rsidRPr="007B2C0F">
        <w:t>.</w:t>
      </w:r>
    </w:p>
    <w:p w:rsidR="00C105C8" w:rsidRPr="006E1F5B" w:rsidRDefault="0034409B" w:rsidP="00C105C8">
      <w:proofErr w:type="gramStart"/>
      <w:r>
        <w:t>Уровень воды реки</w:t>
      </w:r>
      <w:r w:rsidR="00C105C8" w:rsidRPr="006E1F5B">
        <w:t xml:space="preserve"> Об</w:t>
      </w:r>
      <w:r w:rsidR="000C45CE">
        <w:t>и</w:t>
      </w:r>
      <w:r w:rsidR="00C105C8" w:rsidRPr="006E1F5B">
        <w:t xml:space="preserve"> 1</w:t>
      </w:r>
      <w:r w:rsidR="00FB62CF">
        <w:t xml:space="preserve"> </w:t>
      </w:r>
      <w:r w:rsidR="00C105C8" w:rsidRPr="006E1F5B">
        <w:t>% обеспеченности на планируемой тер</w:t>
      </w:r>
      <w:r>
        <w:t>ритории, распложенной в пойме реки</w:t>
      </w:r>
      <w:r w:rsidR="00C5162F">
        <w:t xml:space="preserve"> Оби на протяжении от 25 км до </w:t>
      </w:r>
      <w:r w:rsidR="00C105C8" w:rsidRPr="006E1F5B">
        <w:t>29 к</w:t>
      </w:r>
      <w:r w:rsidR="00C5162F">
        <w:t xml:space="preserve">м ниже створа Новосибирской </w:t>
      </w:r>
      <w:r w:rsidR="00D61E29">
        <w:t>гидроэлектростанции</w:t>
      </w:r>
      <w:r w:rsidR="00C105C8" w:rsidRPr="006E1F5B">
        <w:t xml:space="preserve"> в городской системе высот</w:t>
      </w:r>
      <w:r w:rsidR="000C45CE">
        <w:t>,</w:t>
      </w:r>
      <w:r w:rsidR="00C105C8" w:rsidRPr="006E1F5B">
        <w:t xml:space="preserve"> составляет 95,77</w:t>
      </w:r>
      <w:r w:rsidR="000C45CE">
        <w:t> </w:t>
      </w:r>
      <w:r w:rsidR="00C105C8" w:rsidRPr="006E1F5B">
        <w:t>м на 25 км (верхняя граница план</w:t>
      </w:r>
      <w:r>
        <w:t>ируемой территории по течению реки</w:t>
      </w:r>
      <w:r w:rsidR="00C105C8" w:rsidRPr="006E1F5B">
        <w:t xml:space="preserve"> Оби) и 95,43</w:t>
      </w:r>
      <w:r w:rsidR="00F32E89">
        <w:t xml:space="preserve"> </w:t>
      </w:r>
      <w:r w:rsidR="00C105C8" w:rsidRPr="006E1F5B">
        <w:t>м (нижняя граница план</w:t>
      </w:r>
      <w:r>
        <w:t>ируемой территории по течению реки</w:t>
      </w:r>
      <w:r w:rsidR="00C105C8" w:rsidRPr="006E1F5B">
        <w:t xml:space="preserve"> Оби).</w:t>
      </w:r>
      <w:proofErr w:type="gramEnd"/>
    </w:p>
    <w:p w:rsidR="00C105C8" w:rsidRPr="006E1F5B" w:rsidRDefault="00C105C8" w:rsidP="00C105C8">
      <w:r w:rsidRPr="006E1F5B">
        <w:t>Для защиты территории от затопления проектом предусматривается стро</w:t>
      </w:r>
      <w:r w:rsidRPr="006E1F5B">
        <w:t>и</w:t>
      </w:r>
      <w:r w:rsidRPr="006E1F5B">
        <w:t>тельство берегозащитной дамбы, совмещ</w:t>
      </w:r>
      <w:r w:rsidR="00AD0ACC">
        <w:t>е</w:t>
      </w:r>
      <w:r w:rsidRPr="006E1F5B">
        <w:t>нной с проект</w:t>
      </w:r>
      <w:r w:rsidR="0034409B">
        <w:t>ируемой ул. </w:t>
      </w:r>
      <w:r w:rsidR="00E9209E">
        <w:t>2-</w:t>
      </w:r>
      <w:r w:rsidRPr="006E1F5B">
        <w:t xml:space="preserve">я </w:t>
      </w:r>
      <w:proofErr w:type="gramStart"/>
      <w:r w:rsidRPr="006E1F5B">
        <w:t>Сухарная</w:t>
      </w:r>
      <w:proofErr w:type="gramEnd"/>
      <w:r w:rsidRPr="006E1F5B">
        <w:t xml:space="preserve"> Береговая. Верх дамбы поднимается до незатопляемых отметок с уч</w:t>
      </w:r>
      <w:r w:rsidR="00AD0ACC">
        <w:t>е</w:t>
      </w:r>
      <w:r w:rsidRPr="006E1F5B">
        <w:t>том ветров</w:t>
      </w:r>
      <w:r w:rsidRPr="006E1F5B">
        <w:t>о</w:t>
      </w:r>
      <w:r w:rsidRPr="006E1F5B">
        <w:t>го нагона волны 0,75</w:t>
      </w:r>
      <w:r w:rsidR="00F32E89">
        <w:t xml:space="preserve"> </w:t>
      </w:r>
      <w:r w:rsidRPr="006E1F5B">
        <w:t xml:space="preserve">м и запаса 0,5 м. Дамбу следует отсыпать из глинистых, </w:t>
      </w:r>
      <w:proofErr w:type="spellStart"/>
      <w:r w:rsidRPr="006E1F5B">
        <w:t>сл</w:t>
      </w:r>
      <w:r w:rsidRPr="006E1F5B">
        <w:t>а</w:t>
      </w:r>
      <w:r w:rsidRPr="006E1F5B">
        <w:t>бофильтрующих</w:t>
      </w:r>
      <w:proofErr w:type="spellEnd"/>
      <w:r w:rsidRPr="006E1F5B">
        <w:t xml:space="preserve"> грунтов с коэффициентом фильтрации менее 0,1 м/сут</w:t>
      </w:r>
      <w:r w:rsidR="00E9209E">
        <w:t>ки</w:t>
      </w:r>
      <w:r w:rsidRPr="006E1F5B">
        <w:t>. Шир</w:t>
      </w:r>
      <w:r w:rsidRPr="006E1F5B">
        <w:t>и</w:t>
      </w:r>
      <w:r w:rsidRPr="006E1F5B">
        <w:t>на дамбы по верху – 16,0 м. Заложение низов</w:t>
      </w:r>
      <w:r w:rsidR="00E9209E">
        <w:t>ого откоса - 1:2. Д</w:t>
      </w:r>
      <w:r w:rsidRPr="006E1F5B">
        <w:t>ля крепления отк</w:t>
      </w:r>
      <w:r w:rsidRPr="006E1F5B">
        <w:t>о</w:t>
      </w:r>
      <w:r w:rsidRPr="006E1F5B">
        <w:t>са следует применять посев трав по растительному слою толщиной 0,2</w:t>
      </w:r>
      <w:r w:rsidR="00E9209E">
        <w:t xml:space="preserve"> </w:t>
      </w:r>
      <w:r w:rsidRPr="006E1F5B">
        <w:t>-</w:t>
      </w:r>
      <w:r w:rsidR="00E9209E">
        <w:t xml:space="preserve"> </w:t>
      </w:r>
      <w:r w:rsidRPr="006E1F5B">
        <w:t>0,3 м, о</w:t>
      </w:r>
      <w:r w:rsidRPr="006E1F5B">
        <w:t>т</w:t>
      </w:r>
      <w:r w:rsidRPr="006E1F5B">
        <w:t>сыпку щебня или гравия слоем толщиной 0,2 м и другие виды облегченных п</w:t>
      </w:r>
      <w:r w:rsidRPr="006E1F5B">
        <w:t>о</w:t>
      </w:r>
      <w:r w:rsidRPr="006E1F5B">
        <w:t xml:space="preserve">крытий. Со стороны низового откоса устраивается </w:t>
      </w:r>
      <w:proofErr w:type="spellStart"/>
      <w:r w:rsidRPr="006E1F5B">
        <w:t>придамбовый</w:t>
      </w:r>
      <w:proofErr w:type="spellEnd"/>
      <w:r w:rsidRPr="006E1F5B">
        <w:t xml:space="preserve"> дренаж. Верх</w:t>
      </w:r>
      <w:r w:rsidRPr="006E1F5B">
        <w:t>о</w:t>
      </w:r>
      <w:r w:rsidRPr="006E1F5B">
        <w:t xml:space="preserve">вой откос - 1:3. Для защиты верхового откоса, как правило, следует применять </w:t>
      </w:r>
      <w:proofErr w:type="gramStart"/>
      <w:r w:rsidRPr="006E1F5B">
        <w:t>каменную</w:t>
      </w:r>
      <w:proofErr w:type="gramEnd"/>
      <w:r w:rsidRPr="006E1F5B">
        <w:t xml:space="preserve"> наброску. Отметка гребня дамбы обвалования находится в пределах от 97,02 м (верхняя граница план</w:t>
      </w:r>
      <w:r w:rsidR="0034409B">
        <w:t>ируемой территории по течению реки</w:t>
      </w:r>
      <w:r w:rsidRPr="006E1F5B">
        <w:t xml:space="preserve"> Оби) до</w:t>
      </w:r>
      <w:r w:rsidR="00E9209E">
        <w:t xml:space="preserve">  </w:t>
      </w:r>
      <w:r w:rsidRPr="006E1F5B">
        <w:t xml:space="preserve"> 96,71 м (нижняя граница план</w:t>
      </w:r>
      <w:r w:rsidR="0034409B">
        <w:t>ируемой территории по течению реки</w:t>
      </w:r>
      <w:r w:rsidRPr="006E1F5B">
        <w:t xml:space="preserve"> Оби).</w:t>
      </w:r>
    </w:p>
    <w:p w:rsidR="00C105C8" w:rsidRPr="006E1F5B" w:rsidRDefault="00C105C8" w:rsidP="00C105C8">
      <w:r w:rsidRPr="006E1F5B">
        <w:t>Спортивно-развлекательная зона ограждается дамбой обвалования с отме</w:t>
      </w:r>
      <w:r w:rsidRPr="006E1F5B">
        <w:t>т</w:t>
      </w:r>
      <w:r w:rsidRPr="006E1F5B">
        <w:t>ками гребня дамбы: 94,85 м — 94,73 м</w:t>
      </w:r>
      <w:r w:rsidR="0034409B">
        <w:t xml:space="preserve"> с учетом отметки 10</w:t>
      </w:r>
      <w:r w:rsidR="00E9209E">
        <w:t xml:space="preserve"> </w:t>
      </w:r>
      <w:r w:rsidR="0034409B">
        <w:t>% паводка реки Оби</w:t>
      </w:r>
      <w:r w:rsidRPr="006E1F5B">
        <w:t>, запаса по в</w:t>
      </w:r>
      <w:r w:rsidR="000C45CE">
        <w:t>ысоте 0,5 м и ветрового нагона</w:t>
      </w:r>
      <w:r w:rsidRPr="006E1F5B">
        <w:t xml:space="preserve"> 0,5 м. Ширина дамбы по верху – 4,0 м. Заложения и крепления откосов аналогичны дамбе для защиты от 1</w:t>
      </w:r>
      <w:r w:rsidR="00E9209E">
        <w:t xml:space="preserve"> </w:t>
      </w:r>
      <w:r w:rsidRPr="006E1F5B">
        <w:t>% паводка.</w:t>
      </w:r>
    </w:p>
    <w:p w:rsidR="00C105C8" w:rsidRPr="006E1F5B" w:rsidRDefault="00C105C8" w:rsidP="007B2C0F">
      <w:r w:rsidRPr="006E1F5B">
        <w:t>Для благоустройства застраиваемой территори</w:t>
      </w:r>
      <w:r w:rsidR="0034409B">
        <w:t>и вдоль береговой линии р</w:t>
      </w:r>
      <w:r w:rsidR="0034409B">
        <w:t>е</w:t>
      </w:r>
      <w:r w:rsidR="0034409B">
        <w:t>ки</w:t>
      </w:r>
      <w:r w:rsidRPr="006E1F5B">
        <w:t xml:space="preserve"> Оби предусматривается строительство набережной. Помимо этого, </w:t>
      </w:r>
      <w:r w:rsidR="000C45CE">
        <w:t xml:space="preserve">согласно статье 65 пункта </w:t>
      </w:r>
      <w:r w:rsidR="000C45CE" w:rsidRPr="006E1F5B">
        <w:t>14 Водного кодекса Р</w:t>
      </w:r>
      <w:r w:rsidR="000C45CE">
        <w:t>оссийской Федерации</w:t>
      </w:r>
      <w:r w:rsidR="000C45CE" w:rsidRPr="006E1F5B">
        <w:t>,</w:t>
      </w:r>
      <w:r w:rsidR="000C45CE">
        <w:t xml:space="preserve"> </w:t>
      </w:r>
      <w:r w:rsidRPr="006E1F5B">
        <w:t>набережная с сист</w:t>
      </w:r>
      <w:r w:rsidRPr="006E1F5B">
        <w:t>е</w:t>
      </w:r>
      <w:r w:rsidRPr="006E1F5B">
        <w:t>мой ливневой кан</w:t>
      </w:r>
      <w:r w:rsidR="00E9209E">
        <w:t xml:space="preserve">ализации позволяет </w:t>
      </w:r>
      <w:r w:rsidRPr="006E1F5B">
        <w:t>установить границу прибрежной защитной полосы по линии парапета набережной. Это делает возможным максимальное о</w:t>
      </w:r>
      <w:r w:rsidRPr="006E1F5B">
        <w:t>с</w:t>
      </w:r>
      <w:r w:rsidRPr="006E1F5B">
        <w:t>воение для застройки и градостроительного использования прибрежных террит</w:t>
      </w:r>
      <w:r w:rsidRPr="006E1F5B">
        <w:t>о</w:t>
      </w:r>
      <w:r w:rsidRPr="006E1F5B">
        <w:t>рий.</w:t>
      </w:r>
    </w:p>
    <w:p w:rsidR="00C105C8" w:rsidRPr="006E1F5B" w:rsidRDefault="00C105C8" w:rsidP="007B2C0F">
      <w:r w:rsidRPr="006E1F5B">
        <w:t>Набережная предусматривается с использованием вертикальной подпорной стенки и парапета с ограждением.</w:t>
      </w:r>
    </w:p>
    <w:p w:rsidR="00C105C8" w:rsidRPr="007B2C0F" w:rsidRDefault="00C105C8" w:rsidP="007B2C0F">
      <w:pPr>
        <w:pStyle w:val="a9"/>
        <w:tabs>
          <w:tab w:val="left" w:pos="1341"/>
        </w:tabs>
      </w:pPr>
      <w:r w:rsidRPr="007B2C0F">
        <w:t>Вертикальная планировка.</w:t>
      </w:r>
    </w:p>
    <w:p w:rsidR="00C105C8" w:rsidRPr="006E1F5B" w:rsidRDefault="00C105C8" w:rsidP="007B2C0F">
      <w:r w:rsidRPr="006E1F5B">
        <w:t>Проектом предусматривается:</w:t>
      </w:r>
    </w:p>
    <w:p w:rsidR="00C105C8" w:rsidRPr="006E1F5B" w:rsidRDefault="00C105C8" w:rsidP="007B2C0F">
      <w:pPr>
        <w:tabs>
          <w:tab w:val="left" w:pos="1254"/>
        </w:tabs>
      </w:pPr>
      <w:r w:rsidRPr="006E1F5B">
        <w:t>подсыпка проекти</w:t>
      </w:r>
      <w:r w:rsidR="0008266E">
        <w:t>руемых микрорайонов вдоль ул. </w:t>
      </w:r>
      <w:r w:rsidR="00E9209E">
        <w:t>2-</w:t>
      </w:r>
      <w:r w:rsidRPr="006E1F5B">
        <w:t>я Сухарная Береговая до незато</w:t>
      </w:r>
      <w:r w:rsidR="0008266E">
        <w:t>пляемых отметок от 1</w:t>
      </w:r>
      <w:r w:rsidR="00E9209E">
        <w:t xml:space="preserve"> </w:t>
      </w:r>
      <w:r w:rsidR="0008266E">
        <w:t>% паводка реки</w:t>
      </w:r>
      <w:r w:rsidRPr="006E1F5B">
        <w:t xml:space="preserve"> Оби;</w:t>
      </w:r>
    </w:p>
    <w:p w:rsidR="00C105C8" w:rsidRPr="006E1F5B" w:rsidRDefault="00C105C8" w:rsidP="007B2C0F">
      <w:pPr>
        <w:tabs>
          <w:tab w:val="left" w:pos="1254"/>
        </w:tabs>
      </w:pPr>
      <w:r w:rsidRPr="006E1F5B">
        <w:t xml:space="preserve">подсыпка спортивно-развлекательной зоны между устьями рек </w:t>
      </w:r>
      <w:r w:rsidR="000C45CE">
        <w:t>1-</w:t>
      </w:r>
      <w:r w:rsidR="00E9209E" w:rsidRPr="006E1F5B">
        <w:t xml:space="preserve">я </w:t>
      </w:r>
      <w:r w:rsidRPr="006E1F5B">
        <w:t xml:space="preserve">Ельцовка и </w:t>
      </w:r>
      <w:r w:rsidR="000C45CE">
        <w:t>2-</w:t>
      </w:r>
      <w:r w:rsidR="00E9209E" w:rsidRPr="006E1F5B">
        <w:t xml:space="preserve">я </w:t>
      </w:r>
      <w:r w:rsidRPr="006E1F5B">
        <w:t>Ельцовка до незатоп</w:t>
      </w:r>
      <w:r w:rsidR="0008266E">
        <w:t>ляемых отметок от 10</w:t>
      </w:r>
      <w:r w:rsidR="00E9209E">
        <w:t xml:space="preserve"> </w:t>
      </w:r>
      <w:r w:rsidR="0008266E">
        <w:t>% паводка реки</w:t>
      </w:r>
      <w:r w:rsidRPr="006E1F5B">
        <w:t xml:space="preserve"> Оби;</w:t>
      </w:r>
    </w:p>
    <w:p w:rsidR="00C105C8" w:rsidRPr="006E1F5B" w:rsidRDefault="00C105C8" w:rsidP="007B2C0F">
      <w:pPr>
        <w:tabs>
          <w:tab w:val="left" w:pos="1254"/>
        </w:tabs>
      </w:pPr>
      <w:r w:rsidRPr="006E1F5B">
        <w:t xml:space="preserve">строительство </w:t>
      </w:r>
      <w:proofErr w:type="spellStart"/>
      <w:r w:rsidRPr="006E1F5B">
        <w:t>противопаводковых</w:t>
      </w:r>
      <w:proofErr w:type="spellEnd"/>
      <w:r w:rsidRPr="006E1F5B">
        <w:t xml:space="preserve"> дамб. </w:t>
      </w:r>
    </w:p>
    <w:p w:rsidR="00C105C8" w:rsidRPr="006E1F5B" w:rsidRDefault="00C105C8" w:rsidP="007B2C0F">
      <w:r w:rsidRPr="006E1F5B">
        <w:t xml:space="preserve">Подсыпка территории на проектируемой застройке в среднем до отметок </w:t>
      </w:r>
      <w:r w:rsidR="00E9209E">
        <w:t xml:space="preserve">     </w:t>
      </w:r>
      <w:r w:rsidRPr="006E1F5B">
        <w:t>1</w:t>
      </w:r>
      <w:r w:rsidR="00E9209E">
        <w:t xml:space="preserve"> % паводка</w:t>
      </w:r>
      <w:r w:rsidRPr="006E1F5B">
        <w:t xml:space="preserve"> обеспечит самотечный режим ливневой канализации и не потребует специальных мероприятий по водопонижению.</w:t>
      </w:r>
    </w:p>
    <w:p w:rsidR="00C105C8" w:rsidRPr="006E1F5B" w:rsidRDefault="00C105C8" w:rsidP="007B2C0F">
      <w:r w:rsidRPr="006E1F5B">
        <w:lastRenderedPageBreak/>
        <w:t xml:space="preserve">Вертикальная планировка на участках пойм рек </w:t>
      </w:r>
      <w:r w:rsidR="00D61E29">
        <w:t>1-я</w:t>
      </w:r>
      <w:r w:rsidR="001257B2" w:rsidRPr="006E1F5B">
        <w:t xml:space="preserve"> </w:t>
      </w:r>
      <w:r w:rsidRPr="006E1F5B">
        <w:t xml:space="preserve">Ельцовка и </w:t>
      </w:r>
      <w:r w:rsidR="00D61E29">
        <w:t>2-</w:t>
      </w:r>
      <w:r w:rsidR="001257B2" w:rsidRPr="006E1F5B">
        <w:t xml:space="preserve">я </w:t>
      </w:r>
      <w:r w:rsidRPr="006E1F5B">
        <w:t>Ельцовка</w:t>
      </w:r>
      <w:r w:rsidR="001257B2">
        <w:t xml:space="preserve"> </w:t>
      </w:r>
      <w:r w:rsidR="00D61E29">
        <w:t>так</w:t>
      </w:r>
      <w:r w:rsidRPr="006E1F5B">
        <w:t>же вы</w:t>
      </w:r>
      <w:r w:rsidR="001257B2">
        <w:t>полнена до отметок 1</w:t>
      </w:r>
      <w:r w:rsidR="00D61E29">
        <w:t xml:space="preserve"> </w:t>
      </w:r>
      <w:r w:rsidR="001257B2">
        <w:t>% паводка реки Оби</w:t>
      </w:r>
      <w:r w:rsidRPr="006E1F5B">
        <w:t>. Это позволит благоустроить территорию под парковую зону.</w:t>
      </w:r>
    </w:p>
    <w:p w:rsidR="00C105C8" w:rsidRPr="006E1F5B" w:rsidRDefault="001257B2" w:rsidP="007B2C0F">
      <w:proofErr w:type="gramStart"/>
      <w:r>
        <w:rPr>
          <w:bCs/>
        </w:rPr>
        <w:t>В зоне новой застройки</w:t>
      </w:r>
      <w:r w:rsidR="00C105C8" w:rsidRPr="006E1F5B">
        <w:rPr>
          <w:bCs/>
        </w:rPr>
        <w:t xml:space="preserve"> вертикальная планировка решена с небольшим пр</w:t>
      </w:r>
      <w:r w:rsidR="00C105C8" w:rsidRPr="006E1F5B">
        <w:rPr>
          <w:bCs/>
        </w:rPr>
        <w:t>е</w:t>
      </w:r>
      <w:r w:rsidR="00C105C8" w:rsidRPr="006E1F5B">
        <w:rPr>
          <w:bCs/>
        </w:rPr>
        <w:t>вышением микрорайонов над уличной сетью для обеспечения выпуска с их те</w:t>
      </w:r>
      <w:r w:rsidR="00C105C8" w:rsidRPr="006E1F5B">
        <w:rPr>
          <w:bCs/>
        </w:rPr>
        <w:t>р</w:t>
      </w:r>
      <w:r w:rsidR="00C105C8" w:rsidRPr="006E1F5B">
        <w:rPr>
          <w:bCs/>
        </w:rPr>
        <w:t>ритории</w:t>
      </w:r>
      <w:proofErr w:type="gramEnd"/>
      <w:r w:rsidR="00C105C8" w:rsidRPr="006E1F5B">
        <w:rPr>
          <w:bCs/>
        </w:rPr>
        <w:t xml:space="preserve"> поверхностных стоков в лотки уличных проездов. Максимальные укл</w:t>
      </w:r>
      <w:r w:rsidR="00C105C8" w:rsidRPr="006E1F5B">
        <w:rPr>
          <w:bCs/>
        </w:rPr>
        <w:t>о</w:t>
      </w:r>
      <w:r w:rsidR="00C105C8" w:rsidRPr="006E1F5B">
        <w:rPr>
          <w:bCs/>
        </w:rPr>
        <w:t>ны, предусмотренные схемой вертикальной планировки по уличной сети, соста</w:t>
      </w:r>
      <w:r w:rsidR="00C105C8" w:rsidRPr="006E1F5B">
        <w:rPr>
          <w:bCs/>
        </w:rPr>
        <w:t>в</w:t>
      </w:r>
      <w:r w:rsidR="00C105C8" w:rsidRPr="006E1F5B">
        <w:rPr>
          <w:bCs/>
        </w:rPr>
        <w:t>ляют для магистралей городского значения 0,050, на проездах местного значения до 0,060, минимальные уклоны 0,004.</w:t>
      </w:r>
    </w:p>
    <w:p w:rsidR="00C105C8" w:rsidRPr="006E1F5B" w:rsidRDefault="00C105C8" w:rsidP="00C105C8">
      <w:r w:rsidRPr="006E1F5B">
        <w:t>В качестве источника грунта для выполнения мероприятий по подъему о</w:t>
      </w:r>
      <w:r w:rsidRPr="006E1F5B">
        <w:t>т</w:t>
      </w:r>
      <w:r w:rsidRPr="006E1F5B">
        <w:t>меток рельефа могут быть рассмотрены варианты:</w:t>
      </w:r>
    </w:p>
    <w:p w:rsidR="00C105C8" w:rsidRPr="006E1F5B" w:rsidRDefault="00C105C8" w:rsidP="00C105C8">
      <w:pPr>
        <w:pStyle w:val="3f4"/>
        <w:ind w:left="0" w:firstLine="709"/>
        <w:jc w:val="both"/>
        <w:rPr>
          <w:szCs w:val="28"/>
        </w:rPr>
      </w:pPr>
      <w:r w:rsidRPr="006E1F5B">
        <w:rPr>
          <w:szCs w:val="28"/>
        </w:rPr>
        <w:t>расчистка и углубление русла проток на смежных территориях с перемещением грунта на застраиваемую площадку;</w:t>
      </w:r>
    </w:p>
    <w:p w:rsidR="00C105C8" w:rsidRPr="006E1F5B" w:rsidRDefault="00C105C8" w:rsidP="00C105C8">
      <w:pPr>
        <w:pStyle w:val="3f4"/>
        <w:ind w:left="0" w:firstLine="709"/>
        <w:jc w:val="both"/>
        <w:rPr>
          <w:szCs w:val="28"/>
        </w:rPr>
      </w:pPr>
      <w:r w:rsidRPr="006E1F5B">
        <w:rPr>
          <w:szCs w:val="28"/>
        </w:rPr>
        <w:t>доставка н</w:t>
      </w:r>
      <w:r w:rsidR="001257B2">
        <w:rPr>
          <w:szCs w:val="28"/>
        </w:rPr>
        <w:t>а баржах из русловых карьеров реки Оби</w:t>
      </w:r>
      <w:r w:rsidRPr="006E1F5B">
        <w:rPr>
          <w:szCs w:val="28"/>
        </w:rPr>
        <w:t>.</w:t>
      </w:r>
    </w:p>
    <w:p w:rsidR="00C105C8" w:rsidRPr="007B2C0F" w:rsidRDefault="00C105C8" w:rsidP="00C105C8">
      <w:pPr>
        <w:pStyle w:val="a9"/>
        <w:tabs>
          <w:tab w:val="left" w:pos="1341"/>
        </w:tabs>
        <w:ind w:left="709" w:firstLine="0"/>
      </w:pPr>
      <w:r w:rsidRPr="007B2C0F">
        <w:t>Водостоки.</w:t>
      </w:r>
    </w:p>
    <w:p w:rsidR="00C105C8" w:rsidRPr="006E1F5B" w:rsidRDefault="00C105C8" w:rsidP="00C105C8">
      <w:pPr>
        <w:pStyle w:val="a9"/>
        <w:spacing w:line="100" w:lineRule="atLeast"/>
      </w:pPr>
      <w:r w:rsidRPr="006E1F5B">
        <w:rPr>
          <w:rFonts w:ascii="Times New Roman CYR" w:eastAsia="Times New Roman CYR" w:hAnsi="Times New Roman CYR" w:cs="Times New Roman CYR"/>
        </w:rPr>
        <w:t xml:space="preserve">В данное время на территории района имеется сеть ливневой и </w:t>
      </w:r>
      <w:proofErr w:type="spellStart"/>
      <w:r w:rsidRPr="006E1F5B">
        <w:rPr>
          <w:rFonts w:ascii="Times New Roman CYR" w:eastAsia="Times New Roman CYR" w:hAnsi="Times New Roman CYR" w:cs="Times New Roman CYR"/>
        </w:rPr>
        <w:t>промливн</w:t>
      </w:r>
      <w:r w:rsidRPr="006E1F5B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вой</w:t>
      </w:r>
      <w:proofErr w:type="spellEnd"/>
      <w:r w:rsidRPr="006E1F5B">
        <w:rPr>
          <w:rFonts w:ascii="Times New Roman CYR" w:eastAsia="Times New Roman CYR" w:hAnsi="Times New Roman CYR" w:cs="Times New Roman CYR"/>
        </w:rPr>
        <w:t xml:space="preserve"> канализации. Существу</w:t>
      </w:r>
      <w:r w:rsidR="0008266E">
        <w:rPr>
          <w:rFonts w:ascii="Times New Roman CYR" w:eastAsia="Times New Roman CYR" w:hAnsi="Times New Roman CYR" w:cs="Times New Roman CYR"/>
        </w:rPr>
        <w:t>ющие коллекторы проходят по ул. </w:t>
      </w:r>
      <w:r w:rsidRPr="006E1F5B">
        <w:rPr>
          <w:rFonts w:ascii="Times New Roman CYR" w:eastAsia="Times New Roman CYR" w:hAnsi="Times New Roman CYR" w:cs="Times New Roman CYR"/>
        </w:rPr>
        <w:t xml:space="preserve">Владимировской, Туннельному спуску, параллельно дамбе </w:t>
      </w:r>
      <w:proofErr w:type="spellStart"/>
      <w:r w:rsidRPr="006E1F5B">
        <w:rPr>
          <w:rFonts w:ascii="Times New Roman CYR" w:eastAsia="Times New Roman CYR" w:hAnsi="Times New Roman CYR" w:cs="Times New Roman CYR"/>
        </w:rPr>
        <w:t>Димитровского</w:t>
      </w:r>
      <w:proofErr w:type="spellEnd"/>
      <w:r w:rsidRPr="006E1F5B">
        <w:rPr>
          <w:rFonts w:ascii="Times New Roman CYR" w:eastAsia="Times New Roman CYR" w:hAnsi="Times New Roman CYR" w:cs="Times New Roman CYR"/>
        </w:rPr>
        <w:t xml:space="preserve"> моста. Протяж</w:t>
      </w:r>
      <w:r w:rsidR="00AD0ACC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нность существующей ливневой канализации на рассматриваемом участке составляет около пяти километров.</w:t>
      </w:r>
    </w:p>
    <w:p w:rsidR="00C105C8" w:rsidRPr="006E1F5B" w:rsidRDefault="00C105C8" w:rsidP="00C105C8">
      <w:pPr>
        <w:spacing w:line="100" w:lineRule="atLeast"/>
      </w:pPr>
      <w:r w:rsidRPr="006E1F5B">
        <w:t>Отведение поверхностных стоков на застраиваемых территориях и наб</w:t>
      </w:r>
      <w:r w:rsidRPr="006E1F5B">
        <w:t>е</w:t>
      </w:r>
      <w:r w:rsidRPr="006E1F5B">
        <w:t>режных предусматривается закрытым способом через ливневую канализацию. На парко</w:t>
      </w:r>
      <w:r w:rsidR="001257B2">
        <w:t xml:space="preserve">вых территориях водоотведение </w:t>
      </w:r>
      <w:r w:rsidRPr="006E1F5B">
        <w:t>открытое, по лоткам и канавам с устройс</w:t>
      </w:r>
      <w:r w:rsidRPr="006E1F5B">
        <w:t>т</w:t>
      </w:r>
      <w:r w:rsidRPr="006E1F5B">
        <w:t xml:space="preserve">вом мостиков или труб в местах пересечения с улицами, дорогами, проездами, тротуарами. </w:t>
      </w:r>
      <w:r w:rsidRPr="006E1F5B">
        <w:rPr>
          <w:rFonts w:ascii="Times New Roman CYR" w:eastAsia="Times New Roman CYR" w:hAnsi="Times New Roman CYR" w:cs="Times New Roman CYR"/>
        </w:rPr>
        <w:t xml:space="preserve">Ширина канавы по дну составляет 0,3 м, глубина в начальной точке </w:t>
      </w:r>
      <w:r w:rsidR="007C1538">
        <w:rPr>
          <w:rFonts w:ascii="Times New Roman CYR" w:eastAsia="Times New Roman CYR" w:hAnsi="Times New Roman CYR" w:cs="Times New Roman CYR"/>
        </w:rPr>
        <w:t xml:space="preserve">- </w:t>
      </w:r>
      <w:r w:rsidRPr="006E1F5B">
        <w:rPr>
          <w:rFonts w:ascii="Times New Roman CYR" w:eastAsia="Times New Roman CYR" w:hAnsi="Times New Roman CYR" w:cs="Times New Roman CYR"/>
        </w:rPr>
        <w:t>0,4 м, в конечной точке – 1,0 м, заложение откосов 1:1.5.</w:t>
      </w:r>
      <w:r w:rsidRPr="006E1F5B">
        <w:t xml:space="preserve"> </w:t>
      </w:r>
      <w:r w:rsidRPr="006E1F5B">
        <w:rPr>
          <w:rFonts w:ascii="Times New Roman CYR" w:eastAsia="Times New Roman CYR" w:hAnsi="Times New Roman CYR" w:cs="Times New Roman CYR"/>
        </w:rPr>
        <w:t>Укрепление дна и бортов канав производится в зависимости от уклона канавы по дну.</w:t>
      </w:r>
    </w:p>
    <w:p w:rsidR="00C105C8" w:rsidRPr="006E1F5B" w:rsidRDefault="00C105C8" w:rsidP="00C105C8">
      <w:pPr>
        <w:pStyle w:val="a9"/>
        <w:rPr>
          <w:rFonts w:ascii="Times New Roman CYR" w:eastAsia="Times New Roman CYR" w:hAnsi="Times New Roman CYR" w:cs="Times New Roman CYR"/>
        </w:rPr>
      </w:pPr>
      <w:r w:rsidRPr="006E1F5B">
        <w:t>В проекте намечена разветвленная сеть проектируемых водостоков с уч</w:t>
      </w:r>
      <w:r w:rsidR="00AD0ACC">
        <w:t>е</w:t>
      </w:r>
      <w:r w:rsidRPr="006E1F5B">
        <w:t>том проектируемой и перспективной застройки, степени загруженности подземными коммуникациями. Существующие коллекторы включены в общую водосточную сеть. Общая длина ливневых коллекторов составляет 15,92 км.</w:t>
      </w:r>
    </w:p>
    <w:p w:rsidR="00C105C8" w:rsidRPr="006E1F5B" w:rsidRDefault="00C105C8" w:rsidP="00C105C8">
      <w:pPr>
        <w:pStyle w:val="a9"/>
        <w:tabs>
          <w:tab w:val="left" w:pos="1341"/>
        </w:tabs>
      </w:pPr>
      <w:r w:rsidRPr="006E1F5B">
        <w:rPr>
          <w:rFonts w:ascii="Times New Roman CYR" w:eastAsia="Times New Roman CYR" w:hAnsi="Times New Roman CYR" w:cs="Times New Roman CYR"/>
        </w:rPr>
        <w:t>Рассматриваемый участок разбит на пять бассейнов стока, водопри</w:t>
      </w:r>
      <w:r w:rsidR="00AD0ACC">
        <w:rPr>
          <w:rFonts w:ascii="Times New Roman CYR" w:eastAsia="Times New Roman CYR" w:hAnsi="Times New Roman CYR" w:cs="Times New Roman CYR"/>
        </w:rPr>
        <w:t>е</w:t>
      </w:r>
      <w:r w:rsidR="001257B2">
        <w:rPr>
          <w:rFonts w:ascii="Times New Roman CYR" w:eastAsia="Times New Roman CYR" w:hAnsi="Times New Roman CYR" w:cs="Times New Roman CYR"/>
        </w:rPr>
        <w:t>мник</w:t>
      </w:r>
      <w:r w:rsidR="001257B2">
        <w:rPr>
          <w:rFonts w:ascii="Times New Roman CYR" w:eastAsia="Times New Roman CYR" w:hAnsi="Times New Roman CYR" w:cs="Times New Roman CYR"/>
        </w:rPr>
        <w:t>а</w:t>
      </w:r>
      <w:r w:rsidRPr="006E1F5B">
        <w:rPr>
          <w:rFonts w:ascii="Times New Roman CYR" w:eastAsia="Times New Roman CYR" w:hAnsi="Times New Roman CYR" w:cs="Times New Roman CYR"/>
        </w:rPr>
        <w:t xml:space="preserve">ми являются реки Обь, </w:t>
      </w:r>
      <w:r w:rsidR="001257B2" w:rsidRPr="006E1F5B">
        <w:rPr>
          <w:rFonts w:ascii="Times New Roman CYR" w:eastAsia="Times New Roman CYR" w:hAnsi="Times New Roman CYR" w:cs="Times New Roman CYR"/>
        </w:rPr>
        <w:t xml:space="preserve">1-я </w:t>
      </w:r>
      <w:r w:rsidRPr="006E1F5B">
        <w:rPr>
          <w:rFonts w:ascii="Times New Roman CYR" w:eastAsia="Times New Roman CYR" w:hAnsi="Times New Roman CYR" w:cs="Times New Roman CYR"/>
        </w:rPr>
        <w:t xml:space="preserve">Ельцовка и </w:t>
      </w:r>
      <w:r w:rsidR="001257B2" w:rsidRPr="006E1F5B">
        <w:rPr>
          <w:rFonts w:ascii="Times New Roman CYR" w:eastAsia="Times New Roman CYR" w:hAnsi="Times New Roman CYR" w:cs="Times New Roman CYR"/>
        </w:rPr>
        <w:t xml:space="preserve">2-я </w:t>
      </w:r>
      <w:r w:rsidRPr="006E1F5B">
        <w:rPr>
          <w:rFonts w:ascii="Times New Roman CYR" w:eastAsia="Times New Roman CYR" w:hAnsi="Times New Roman CYR" w:cs="Times New Roman CYR"/>
        </w:rPr>
        <w:t>Ельцовка.</w:t>
      </w:r>
    </w:p>
    <w:p w:rsidR="00C105C8" w:rsidRPr="006E1F5B" w:rsidRDefault="00C105C8" w:rsidP="00C105C8">
      <w:pPr>
        <w:autoSpaceDE w:val="0"/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 xml:space="preserve">Перед сбросом в водоприемники поверхностный сток в распределительной камере разделяется </w:t>
      </w:r>
      <w:proofErr w:type="gramStart"/>
      <w:r w:rsidRPr="006E1F5B">
        <w:rPr>
          <w:rFonts w:ascii="Times New Roman CYR" w:eastAsia="Times New Roman CYR" w:hAnsi="Times New Roman CYR" w:cs="Times New Roman CYR"/>
        </w:rPr>
        <w:t>на</w:t>
      </w:r>
      <w:proofErr w:type="gramEnd"/>
      <w:r w:rsidRPr="006E1F5B">
        <w:rPr>
          <w:rFonts w:ascii="Times New Roman CYR" w:eastAsia="Times New Roman CYR" w:hAnsi="Times New Roman CYR" w:cs="Times New Roman CYR"/>
        </w:rPr>
        <w:t xml:space="preserve"> загрязн</w:t>
      </w:r>
      <w:r w:rsidR="00AD0ACC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нный и условно чистый. Загрязн</w:t>
      </w:r>
      <w:r w:rsidR="00AD0ACC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нная часть стока поступает на очистные сооруж</w:t>
      </w:r>
      <w:r w:rsidR="001257B2">
        <w:rPr>
          <w:rFonts w:ascii="Times New Roman CYR" w:eastAsia="Times New Roman CYR" w:hAnsi="Times New Roman CYR" w:cs="Times New Roman CYR"/>
        </w:rPr>
        <w:t xml:space="preserve">ения, а остальная часть стока </w:t>
      </w:r>
      <w:r w:rsidRPr="006E1F5B">
        <w:rPr>
          <w:rFonts w:ascii="Times New Roman CYR" w:eastAsia="Times New Roman CYR" w:hAnsi="Times New Roman CYR" w:cs="Times New Roman CYR"/>
        </w:rPr>
        <w:t>считается условно чистой и сбрасывается в прилегающий водо</w:t>
      </w:r>
      <w:r w:rsidR="00AD0ACC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м.</w:t>
      </w:r>
    </w:p>
    <w:p w:rsidR="00C105C8" w:rsidRPr="006E1F5B" w:rsidRDefault="00C105C8" w:rsidP="00C105C8">
      <w:pPr>
        <w:autoSpaceDE w:val="0"/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 xml:space="preserve">Водовыпускные сооружения должны обеспечивать спокойный выпуск воды в водоемы и исключать возможность обратного тока </w:t>
      </w:r>
      <w:r w:rsidR="0008266E">
        <w:rPr>
          <w:rFonts w:ascii="Times New Roman CYR" w:eastAsia="Times New Roman CYR" w:hAnsi="Times New Roman CYR" w:cs="Times New Roman CYR"/>
        </w:rPr>
        <w:t>воды. Сброс ливневого стока в реку</w:t>
      </w:r>
      <w:r w:rsidRPr="006E1F5B">
        <w:rPr>
          <w:rFonts w:ascii="Times New Roman CYR" w:eastAsia="Times New Roman CYR" w:hAnsi="Times New Roman CYR" w:cs="Times New Roman CYR"/>
        </w:rPr>
        <w:t xml:space="preserve"> Обь производится с помощью рассеивающих выпусков, длина которых принимается по расч</w:t>
      </w:r>
      <w:r w:rsidR="00AD0ACC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ту. Расч</w:t>
      </w:r>
      <w:r w:rsidR="00AD0ACC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т рассеивающих выпусков должен быть провед</w:t>
      </w:r>
      <w:r w:rsidR="00AD0ACC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н на рабочих стадиях проектирования.</w:t>
      </w:r>
    </w:p>
    <w:p w:rsidR="00C105C8" w:rsidRPr="006E1F5B" w:rsidRDefault="00F32E89" w:rsidP="00C105C8">
      <w:pPr>
        <w:autoSpaceDE w:val="0"/>
        <w:rPr>
          <w:rFonts w:ascii="Times New Roman CYR" w:eastAsia="Times New Roman CYR" w:hAnsi="Times New Roman CYR" w:cs="Times New Roman CYR"/>
        </w:rPr>
      </w:pPr>
      <w:r>
        <w:rPr>
          <w:rFonts w:ascii="Times New Roman CYR" w:eastAsia="Times New Roman CYR" w:hAnsi="Times New Roman CYR" w:cs="Times New Roman CYR"/>
        </w:rPr>
        <w:t>Для повышения</w:t>
      </w:r>
      <w:r w:rsidR="00C105C8" w:rsidRPr="006E1F5B">
        <w:rPr>
          <w:rFonts w:ascii="Times New Roman CYR" w:eastAsia="Times New Roman CYR" w:hAnsi="Times New Roman CYR" w:cs="Times New Roman CYR"/>
        </w:rPr>
        <w:t xml:space="preserve"> водопроводящей и дренирующей роли реки </w:t>
      </w:r>
      <w:r w:rsidR="001257B2">
        <w:rPr>
          <w:rFonts w:ascii="Times New Roman CYR" w:eastAsia="Times New Roman CYR" w:hAnsi="Times New Roman CYR" w:cs="Times New Roman CYR"/>
        </w:rPr>
        <w:t>2-я</w:t>
      </w:r>
      <w:r w:rsidR="001257B2" w:rsidRPr="006E1F5B">
        <w:rPr>
          <w:rFonts w:ascii="Times New Roman CYR" w:eastAsia="Times New Roman CYR" w:hAnsi="Times New Roman CYR" w:cs="Times New Roman CYR"/>
        </w:rPr>
        <w:t xml:space="preserve"> </w:t>
      </w:r>
      <w:r w:rsidR="001257B2">
        <w:rPr>
          <w:rFonts w:ascii="Times New Roman CYR" w:eastAsia="Times New Roman CYR" w:hAnsi="Times New Roman CYR" w:cs="Times New Roman CYR"/>
        </w:rPr>
        <w:t>Ельцовка</w:t>
      </w:r>
      <w:r w:rsidR="00C105C8" w:rsidRPr="006E1F5B">
        <w:rPr>
          <w:rFonts w:ascii="Times New Roman CYR" w:eastAsia="Times New Roman CYR" w:hAnsi="Times New Roman CYR" w:cs="Times New Roman CYR"/>
        </w:rPr>
        <w:t xml:space="preserve"> предусмотрена расчистка русла. В месте пересечения реки с</w:t>
      </w:r>
      <w:r w:rsidR="0008266E">
        <w:rPr>
          <w:rFonts w:ascii="Times New Roman CYR" w:eastAsia="Times New Roman CYR" w:hAnsi="Times New Roman CYR" w:cs="Times New Roman CYR"/>
        </w:rPr>
        <w:t xml:space="preserve"> проектируемыми д</w:t>
      </w:r>
      <w:r w:rsidR="0008266E">
        <w:rPr>
          <w:rFonts w:ascii="Times New Roman CYR" w:eastAsia="Times New Roman CYR" w:hAnsi="Times New Roman CYR" w:cs="Times New Roman CYR"/>
        </w:rPr>
        <w:t>о</w:t>
      </w:r>
      <w:r w:rsidR="0008266E">
        <w:rPr>
          <w:rFonts w:ascii="Times New Roman CYR" w:eastAsia="Times New Roman CYR" w:hAnsi="Times New Roman CYR" w:cs="Times New Roman CYR"/>
        </w:rPr>
        <w:t>рогами по ул. 2-я Сухарная Береговая и ул. </w:t>
      </w:r>
      <w:r w:rsidR="001257B2">
        <w:rPr>
          <w:rFonts w:ascii="Times New Roman CYR" w:eastAsia="Times New Roman CYR" w:hAnsi="Times New Roman CYR" w:cs="Times New Roman CYR"/>
        </w:rPr>
        <w:t>Сухарной</w:t>
      </w:r>
      <w:r w:rsidR="00C105C8" w:rsidRPr="006E1F5B">
        <w:rPr>
          <w:rFonts w:ascii="Times New Roman CYR" w:eastAsia="Times New Roman CYR" w:hAnsi="Times New Roman CYR" w:cs="Times New Roman CYR"/>
        </w:rPr>
        <w:t xml:space="preserve"> предусмотрены прям</w:t>
      </w:r>
      <w:r w:rsidR="00C105C8" w:rsidRPr="006E1F5B">
        <w:rPr>
          <w:rFonts w:ascii="Times New Roman CYR" w:eastAsia="Times New Roman CYR" w:hAnsi="Times New Roman CYR" w:cs="Times New Roman CYR"/>
        </w:rPr>
        <w:t>о</w:t>
      </w:r>
      <w:r w:rsidR="00C105C8" w:rsidRPr="006E1F5B">
        <w:rPr>
          <w:rFonts w:ascii="Times New Roman CYR" w:eastAsia="Times New Roman CYR" w:hAnsi="Times New Roman CYR" w:cs="Times New Roman CYR"/>
        </w:rPr>
        <w:t>угольные водо</w:t>
      </w:r>
      <w:r w:rsidR="007C7DCF">
        <w:rPr>
          <w:rFonts w:ascii="Times New Roman CYR" w:eastAsia="Times New Roman CYR" w:hAnsi="Times New Roman CYR" w:cs="Times New Roman CYR"/>
        </w:rPr>
        <w:t>пропускные трубы сечением 4,0х</w:t>
      </w:r>
      <w:proofErr w:type="gramStart"/>
      <w:r w:rsidR="00C105C8" w:rsidRPr="006E1F5B">
        <w:rPr>
          <w:rFonts w:ascii="Times New Roman CYR" w:eastAsia="Times New Roman CYR" w:hAnsi="Times New Roman CYR" w:cs="Times New Roman CYR"/>
        </w:rPr>
        <w:t>2</w:t>
      </w:r>
      <w:proofErr w:type="gramEnd"/>
      <w:r w:rsidR="00C105C8" w:rsidRPr="006E1F5B">
        <w:rPr>
          <w:rFonts w:ascii="Times New Roman CYR" w:eastAsia="Times New Roman CYR" w:hAnsi="Times New Roman CYR" w:cs="Times New Roman CYR"/>
        </w:rPr>
        <w:t>,5 м.</w:t>
      </w:r>
    </w:p>
    <w:p w:rsidR="00C105C8" w:rsidRPr="006E1F5B" w:rsidRDefault="0008266E" w:rsidP="00C105C8">
      <w:pPr>
        <w:autoSpaceDE w:val="0"/>
      </w:pPr>
      <w:r>
        <w:rPr>
          <w:rFonts w:ascii="Times New Roman CYR" w:eastAsia="Times New Roman CYR" w:hAnsi="Times New Roman CYR" w:cs="Times New Roman CYR"/>
        </w:rPr>
        <w:lastRenderedPageBreak/>
        <w:t>Русло реки</w:t>
      </w:r>
      <w:r w:rsidR="00C105C8" w:rsidRPr="006E1F5B">
        <w:rPr>
          <w:rFonts w:ascii="Times New Roman CYR" w:eastAsia="Times New Roman CYR" w:hAnsi="Times New Roman CYR" w:cs="Times New Roman CYR"/>
        </w:rPr>
        <w:t xml:space="preserve"> </w:t>
      </w:r>
      <w:r w:rsidR="001257B2">
        <w:rPr>
          <w:rFonts w:ascii="Times New Roman CYR" w:eastAsia="Times New Roman CYR" w:hAnsi="Times New Roman CYR" w:cs="Times New Roman CYR"/>
        </w:rPr>
        <w:t>1-я</w:t>
      </w:r>
      <w:r w:rsidR="001257B2" w:rsidRPr="006E1F5B">
        <w:rPr>
          <w:rFonts w:ascii="Times New Roman CYR" w:eastAsia="Times New Roman CYR" w:hAnsi="Times New Roman CYR" w:cs="Times New Roman CYR"/>
        </w:rPr>
        <w:t xml:space="preserve"> </w:t>
      </w:r>
      <w:r w:rsidR="001257B2">
        <w:rPr>
          <w:rFonts w:ascii="Times New Roman CYR" w:eastAsia="Times New Roman CYR" w:hAnsi="Times New Roman CYR" w:cs="Times New Roman CYR"/>
        </w:rPr>
        <w:t>Ельцовка</w:t>
      </w:r>
      <w:r w:rsidR="00C105C8" w:rsidRPr="006E1F5B">
        <w:rPr>
          <w:rFonts w:ascii="Times New Roman CYR" w:eastAsia="Times New Roman CYR" w:hAnsi="Times New Roman CYR" w:cs="Times New Roman CYR"/>
        </w:rPr>
        <w:t xml:space="preserve"> з</w:t>
      </w:r>
      <w:r w:rsidR="007C7DCF">
        <w:rPr>
          <w:rFonts w:ascii="Times New Roman CYR" w:eastAsia="Times New Roman CYR" w:hAnsi="Times New Roman CYR" w:cs="Times New Roman CYR"/>
        </w:rPr>
        <w:t>аключено в коллектор сечением 2х2,0х</w:t>
      </w:r>
      <w:r w:rsidR="00C105C8" w:rsidRPr="006E1F5B">
        <w:rPr>
          <w:rFonts w:ascii="Times New Roman CYR" w:eastAsia="Times New Roman CYR" w:hAnsi="Times New Roman CYR" w:cs="Times New Roman CYR"/>
        </w:rPr>
        <w:t>2,5 м, к</w:t>
      </w:r>
      <w:r w:rsidR="00C105C8" w:rsidRPr="006E1F5B">
        <w:rPr>
          <w:rFonts w:ascii="Times New Roman CYR" w:eastAsia="Times New Roman CYR" w:hAnsi="Times New Roman CYR" w:cs="Times New Roman CYR"/>
        </w:rPr>
        <w:t>о</w:t>
      </w:r>
      <w:r w:rsidR="00C105C8" w:rsidRPr="006E1F5B">
        <w:rPr>
          <w:rFonts w:ascii="Times New Roman CYR" w:eastAsia="Times New Roman CYR" w:hAnsi="Times New Roman CYR" w:cs="Times New Roman CYR"/>
        </w:rPr>
        <w:t>торый является продолжением существующего гла</w:t>
      </w:r>
      <w:r>
        <w:rPr>
          <w:rFonts w:ascii="Times New Roman CYR" w:eastAsia="Times New Roman CYR" w:hAnsi="Times New Roman CYR" w:cs="Times New Roman CYR"/>
        </w:rPr>
        <w:t>вного водосточного коллектора реки</w:t>
      </w:r>
      <w:r w:rsidR="00C105C8" w:rsidRPr="006E1F5B">
        <w:rPr>
          <w:rFonts w:ascii="Times New Roman CYR" w:eastAsia="Times New Roman CYR" w:hAnsi="Times New Roman CYR" w:cs="Times New Roman CYR"/>
        </w:rPr>
        <w:t xml:space="preserve"> </w:t>
      </w:r>
      <w:r w:rsidR="001257B2">
        <w:rPr>
          <w:rFonts w:ascii="Times New Roman CYR" w:eastAsia="Times New Roman CYR" w:hAnsi="Times New Roman CYR" w:cs="Times New Roman CYR"/>
        </w:rPr>
        <w:t>1-я</w:t>
      </w:r>
      <w:r w:rsidR="001257B2" w:rsidRPr="006E1F5B">
        <w:rPr>
          <w:rFonts w:ascii="Times New Roman CYR" w:eastAsia="Times New Roman CYR" w:hAnsi="Times New Roman CYR" w:cs="Times New Roman CYR"/>
        </w:rPr>
        <w:t xml:space="preserve"> </w:t>
      </w:r>
      <w:r w:rsidR="001257B2">
        <w:rPr>
          <w:rFonts w:ascii="Times New Roman CYR" w:eastAsia="Times New Roman CYR" w:hAnsi="Times New Roman CYR" w:cs="Times New Roman CYR"/>
        </w:rPr>
        <w:t>Ельцовка</w:t>
      </w:r>
      <w:r w:rsidR="00C105C8" w:rsidRPr="006E1F5B">
        <w:rPr>
          <w:rFonts w:ascii="Times New Roman CYR" w:eastAsia="Times New Roman CYR" w:hAnsi="Times New Roman CYR" w:cs="Times New Roman CYR"/>
        </w:rPr>
        <w:t>. Для подключения боковых водостоков на водосточном ко</w:t>
      </w:r>
      <w:r w:rsidR="00C105C8" w:rsidRPr="006E1F5B">
        <w:rPr>
          <w:rFonts w:ascii="Times New Roman CYR" w:eastAsia="Times New Roman CYR" w:hAnsi="Times New Roman CYR" w:cs="Times New Roman CYR"/>
        </w:rPr>
        <w:t>л</w:t>
      </w:r>
      <w:r w:rsidR="00C105C8" w:rsidRPr="006E1F5B">
        <w:rPr>
          <w:rFonts w:ascii="Times New Roman CYR" w:eastAsia="Times New Roman CYR" w:hAnsi="Times New Roman CYR" w:cs="Times New Roman CYR"/>
        </w:rPr>
        <w:t xml:space="preserve">лекторе устраивают </w:t>
      </w:r>
      <w:proofErr w:type="spellStart"/>
      <w:r w:rsidR="00C105C8" w:rsidRPr="006E1F5B">
        <w:rPr>
          <w:rFonts w:ascii="Times New Roman CYR" w:eastAsia="Times New Roman CYR" w:hAnsi="Times New Roman CYR" w:cs="Times New Roman CYR"/>
        </w:rPr>
        <w:t>перепадные</w:t>
      </w:r>
      <w:proofErr w:type="spellEnd"/>
      <w:r w:rsidR="00C105C8" w:rsidRPr="006E1F5B">
        <w:rPr>
          <w:rFonts w:ascii="Times New Roman CYR" w:eastAsia="Times New Roman CYR" w:hAnsi="Times New Roman CYR" w:cs="Times New Roman CYR"/>
        </w:rPr>
        <w:t xml:space="preserve"> камеры.</w:t>
      </w:r>
    </w:p>
    <w:p w:rsidR="00C105C8" w:rsidRPr="006E1F5B" w:rsidRDefault="00C105C8" w:rsidP="00C105C8">
      <w:pPr>
        <w:pStyle w:val="a9"/>
      </w:pPr>
      <w:r w:rsidRPr="006E1F5B">
        <w:t>Площадки очи</w:t>
      </w:r>
      <w:r w:rsidR="0008266E">
        <w:t>стных соору</w:t>
      </w:r>
      <w:r w:rsidR="001257B2">
        <w:t>жений № 5 бассейна реки Оби и №</w:t>
      </w:r>
      <w:r w:rsidR="0008266E">
        <w:t xml:space="preserve"> 1+2 бассейна реки </w:t>
      </w:r>
      <w:r w:rsidR="001257B2">
        <w:t>1-я</w:t>
      </w:r>
      <w:r w:rsidR="001257B2" w:rsidRPr="006E1F5B">
        <w:t xml:space="preserve"> </w:t>
      </w:r>
      <w:r w:rsidR="001257B2">
        <w:t>Ельцовка</w:t>
      </w:r>
      <w:r w:rsidRPr="006E1F5B">
        <w:t xml:space="preserve"> являются общими для центрального планировочного района и микрорайона </w:t>
      </w:r>
      <w:r w:rsidR="007B2C0F">
        <w:t>«</w:t>
      </w:r>
      <w:r w:rsidRPr="006E1F5B">
        <w:t>Прибрежный</w:t>
      </w:r>
      <w:r w:rsidR="007B2C0F">
        <w:t>»</w:t>
      </w:r>
      <w:r w:rsidRPr="006E1F5B">
        <w:t>.</w:t>
      </w:r>
    </w:p>
    <w:p w:rsidR="00C105C8" w:rsidRPr="006E1F5B" w:rsidRDefault="00C105C8" w:rsidP="00C105C8">
      <w:pPr>
        <w:pStyle w:val="a9"/>
      </w:pPr>
      <w:r w:rsidRPr="006E1F5B">
        <w:t>Площадка очи</w:t>
      </w:r>
      <w:r w:rsidR="0008266E">
        <w:t xml:space="preserve">стных сооружений № 1 бассейна реки </w:t>
      </w:r>
      <w:r w:rsidR="001257B2">
        <w:t>2-я</w:t>
      </w:r>
      <w:r w:rsidR="001257B2" w:rsidRPr="006E1F5B">
        <w:t xml:space="preserve"> </w:t>
      </w:r>
      <w:r w:rsidR="001257B2">
        <w:t>Ельцовка</w:t>
      </w:r>
      <w:r w:rsidRPr="006E1F5B">
        <w:t xml:space="preserve"> является общей для одного из бассейнов стока микрорайона </w:t>
      </w:r>
      <w:r w:rsidR="007B2C0F">
        <w:t>«</w:t>
      </w:r>
      <w:r w:rsidRPr="006E1F5B">
        <w:t>Прибрежный</w:t>
      </w:r>
      <w:r w:rsidR="007B2C0F">
        <w:t>»</w:t>
      </w:r>
      <w:r w:rsidRPr="006E1F5B">
        <w:t xml:space="preserve"> и для одного из бассейнов стока микрорайона </w:t>
      </w:r>
      <w:r w:rsidR="007B2C0F">
        <w:t>«</w:t>
      </w:r>
      <w:proofErr w:type="spellStart"/>
      <w:r w:rsidRPr="006E1F5B">
        <w:t>Заельцовский</w:t>
      </w:r>
      <w:proofErr w:type="spellEnd"/>
      <w:r w:rsidRPr="006E1F5B">
        <w:t xml:space="preserve"> бор</w:t>
      </w:r>
      <w:r w:rsidR="007B2C0F">
        <w:t>»</w:t>
      </w:r>
      <w:r w:rsidRPr="006E1F5B">
        <w:t>.</w:t>
      </w:r>
    </w:p>
    <w:p w:rsidR="00C105C8" w:rsidRPr="006E1F5B" w:rsidRDefault="00C105C8" w:rsidP="00C105C8">
      <w:pPr>
        <w:pStyle w:val="a9"/>
      </w:pPr>
      <w:r w:rsidRPr="006E1F5B">
        <w:t>Площадка очи</w:t>
      </w:r>
      <w:r w:rsidR="0008266E">
        <w:t>стных сооружений № 7 бассейна реки</w:t>
      </w:r>
      <w:r w:rsidR="001257B2">
        <w:t xml:space="preserve"> Оби</w:t>
      </w:r>
      <w:r w:rsidRPr="006E1F5B">
        <w:t xml:space="preserve"> объединен</w:t>
      </w:r>
      <w:r w:rsidR="0008266E">
        <w:t>а с пл</w:t>
      </w:r>
      <w:r w:rsidR="0008266E">
        <w:t>о</w:t>
      </w:r>
      <w:r w:rsidR="0008266E">
        <w:t xml:space="preserve">щадкой № 1+2 бассейна реки </w:t>
      </w:r>
      <w:r w:rsidR="001257B2">
        <w:t>1-я</w:t>
      </w:r>
      <w:r w:rsidR="007B2C0F" w:rsidRPr="006E1F5B">
        <w:t xml:space="preserve"> </w:t>
      </w:r>
      <w:r w:rsidR="001257B2">
        <w:t>Ельцовка</w:t>
      </w:r>
      <w:r w:rsidRPr="006E1F5B">
        <w:t>.</w:t>
      </w:r>
    </w:p>
    <w:p w:rsidR="00C105C8" w:rsidRPr="007B2C0F" w:rsidRDefault="00C105C8" w:rsidP="00C105C8">
      <w:pPr>
        <w:pStyle w:val="a9"/>
        <w:tabs>
          <w:tab w:val="left" w:pos="1341"/>
        </w:tabs>
        <w:ind w:left="709" w:firstLine="0"/>
      </w:pPr>
      <w:r w:rsidRPr="007B2C0F">
        <w:t>Очистка поверхностного стока.</w:t>
      </w:r>
    </w:p>
    <w:p w:rsidR="00C105C8" w:rsidRPr="006E1F5B" w:rsidRDefault="00C105C8" w:rsidP="00C105C8">
      <w:pPr>
        <w:pStyle w:val="a9"/>
      </w:pPr>
      <w:r w:rsidRPr="007B2C0F">
        <w:t>В проекте предусмотрена очистка</w:t>
      </w:r>
      <w:r w:rsidRPr="006E1F5B">
        <w:t xml:space="preserve"> наиболее загрязн</w:t>
      </w:r>
      <w:r w:rsidR="00AD0ACC">
        <w:t>е</w:t>
      </w:r>
      <w:r w:rsidRPr="006E1F5B">
        <w:t>нной части поверхнос</w:t>
      </w:r>
      <w:r w:rsidRPr="006E1F5B">
        <w:t>т</w:t>
      </w:r>
      <w:r w:rsidRPr="006E1F5B">
        <w:t>ного стока на очистных сооружениях, устраиваемых на устьевых участках ко</w:t>
      </w:r>
      <w:r w:rsidRPr="006E1F5B">
        <w:t>л</w:t>
      </w:r>
      <w:r w:rsidRPr="006E1F5B">
        <w:t>лекторов ливневой канализации перед выпуском в водоемы.</w:t>
      </w:r>
    </w:p>
    <w:p w:rsidR="00C105C8" w:rsidRPr="006E1F5B" w:rsidRDefault="00C105C8" w:rsidP="00C105C8">
      <w:pPr>
        <w:pStyle w:val="a9"/>
      </w:pPr>
      <w:r w:rsidRPr="006E1F5B">
        <w:t>Очистные сооружения приняты закрытого типа для стабилизации темпер</w:t>
      </w:r>
      <w:r w:rsidRPr="006E1F5B">
        <w:t>а</w:t>
      </w:r>
      <w:r w:rsidRPr="006E1F5B">
        <w:t>турного режима. Очистные сооружения предназначены для очистки от плавающ</w:t>
      </w:r>
      <w:r w:rsidRPr="006E1F5B">
        <w:t>е</w:t>
      </w:r>
      <w:r w:rsidRPr="006E1F5B">
        <w:t xml:space="preserve">го мусора, взвешенных частиц и </w:t>
      </w:r>
      <w:proofErr w:type="spellStart"/>
      <w:r w:rsidRPr="006E1F5B">
        <w:t>маслонефтепродуктов</w:t>
      </w:r>
      <w:proofErr w:type="spellEnd"/>
      <w:r w:rsidRPr="006E1F5B">
        <w:t>.</w:t>
      </w:r>
    </w:p>
    <w:p w:rsidR="00C105C8" w:rsidRPr="006E1F5B" w:rsidRDefault="00C105C8" w:rsidP="00C105C8">
      <w:r w:rsidRPr="006E1F5B">
        <w:t xml:space="preserve">В отстойниках принята система двухступенчатой очистки. </w:t>
      </w:r>
      <w:proofErr w:type="gramStart"/>
      <w:r w:rsidRPr="006E1F5B">
        <w:t>Опыт проектир</w:t>
      </w:r>
      <w:r w:rsidRPr="006E1F5B">
        <w:t>о</w:t>
      </w:r>
      <w:r w:rsidRPr="006E1F5B">
        <w:t>вания аналогичных очистных сооружений показывает, что принятая система оч</w:t>
      </w:r>
      <w:r w:rsidRPr="006E1F5B">
        <w:t>и</w:t>
      </w:r>
      <w:r w:rsidRPr="006E1F5B">
        <w:t>стки обеспечивает эффект очистки от взвешенных веществ и нефтепродуктов на 95</w:t>
      </w:r>
      <w:r w:rsidR="001257B2">
        <w:t xml:space="preserve"> </w:t>
      </w:r>
      <w:r w:rsidRPr="006E1F5B">
        <w:t>%. Остаточное содержание взвешенных веществ на выходе из отстойника с</w:t>
      </w:r>
      <w:r w:rsidRPr="006E1F5B">
        <w:t>о</w:t>
      </w:r>
      <w:r w:rsidRPr="006E1F5B">
        <w:t>ставляет 3 мг/л, нефтепродуктов – 0,05</w:t>
      </w:r>
      <w:r w:rsidR="00F32E89">
        <w:t xml:space="preserve"> </w:t>
      </w:r>
      <w:r w:rsidRPr="006E1F5B">
        <w:t>мг/л, т.</w:t>
      </w:r>
      <w:r w:rsidR="001257B2">
        <w:t xml:space="preserve"> </w:t>
      </w:r>
      <w:r w:rsidRPr="006E1F5B">
        <w:t xml:space="preserve">е. принятая конструкция очистного сооружения обеспечивает очистку поверхностного стока до </w:t>
      </w:r>
      <w:r w:rsidR="0008266E">
        <w:t>предельно д</w:t>
      </w:r>
      <w:r w:rsidR="0057178B">
        <w:t>опуст</w:t>
      </w:r>
      <w:r w:rsidR="0057178B">
        <w:t>и</w:t>
      </w:r>
      <w:r w:rsidR="0057178B">
        <w:t>мых концентраций</w:t>
      </w:r>
      <w:r w:rsidRPr="006E1F5B">
        <w:t xml:space="preserve"> </w:t>
      </w:r>
      <w:proofErr w:type="spellStart"/>
      <w:r w:rsidRPr="006E1F5B">
        <w:t>рыбохозяйственного</w:t>
      </w:r>
      <w:proofErr w:type="spellEnd"/>
      <w:r w:rsidRPr="006E1F5B">
        <w:t xml:space="preserve"> водо</w:t>
      </w:r>
      <w:r w:rsidR="00AD0ACC">
        <w:t>е</w:t>
      </w:r>
      <w:r w:rsidRPr="006E1F5B">
        <w:t>ма.</w:t>
      </w:r>
      <w:proofErr w:type="gramEnd"/>
    </w:p>
    <w:p w:rsidR="00C105C8" w:rsidRPr="006E1F5B" w:rsidRDefault="00C105C8" w:rsidP="00C105C8">
      <w:pPr>
        <w:pStyle w:val="a9"/>
        <w:tabs>
          <w:tab w:val="left" w:pos="1341"/>
        </w:tabs>
        <w:ind w:left="709" w:firstLine="0"/>
      </w:pPr>
    </w:p>
    <w:p w:rsidR="00C105C8" w:rsidRPr="006E1F5B" w:rsidRDefault="00C105C8" w:rsidP="0008266E">
      <w:pPr>
        <w:pStyle w:val="af5"/>
        <w:ind w:left="0" w:firstLine="0"/>
        <w:jc w:val="center"/>
        <w:rPr>
          <w:b/>
        </w:rPr>
      </w:pPr>
      <w:r w:rsidRPr="006E1F5B">
        <w:rPr>
          <w:b/>
        </w:rPr>
        <w:t>6. Создание комфортных условий проживания и отдыха в границах</w:t>
      </w:r>
    </w:p>
    <w:p w:rsidR="00C105C8" w:rsidRPr="006E1F5B" w:rsidRDefault="00C105C8" w:rsidP="00F32E89">
      <w:pPr>
        <w:ind w:firstLine="0"/>
        <w:jc w:val="center"/>
        <w:rPr>
          <w:b/>
        </w:rPr>
      </w:pPr>
      <w:r w:rsidRPr="006E1F5B">
        <w:rPr>
          <w:b/>
        </w:rPr>
        <w:t>проектируемой терри</w:t>
      </w:r>
      <w:r w:rsidR="00F32E89">
        <w:rPr>
          <w:b/>
        </w:rPr>
        <w:t xml:space="preserve">тории, пешеходных пространств, </w:t>
      </w:r>
      <w:r w:rsidRPr="006E1F5B">
        <w:rPr>
          <w:b/>
        </w:rPr>
        <w:t>прогулочных зон, м</w:t>
      </w:r>
      <w:r w:rsidR="00F32E89">
        <w:rPr>
          <w:b/>
        </w:rPr>
        <w:t xml:space="preserve">ест массового отдыха и занятий </w:t>
      </w:r>
      <w:r w:rsidRPr="006E1F5B">
        <w:rPr>
          <w:b/>
        </w:rPr>
        <w:t>физкультурой и спортом</w:t>
      </w:r>
    </w:p>
    <w:p w:rsidR="00C105C8" w:rsidRPr="006E1F5B" w:rsidRDefault="00C105C8" w:rsidP="00C105C8">
      <w:pPr>
        <w:ind w:firstLine="0"/>
        <w:jc w:val="center"/>
      </w:pPr>
    </w:p>
    <w:p w:rsidR="00C105C8" w:rsidRPr="006E1F5B" w:rsidRDefault="00C105C8" w:rsidP="0008266E">
      <w:r w:rsidRPr="006E1F5B">
        <w:t>Жилой район запроектирован с соблюдением требований по нормативной обеспеченности жителей зелеными насаждениями:</w:t>
      </w:r>
    </w:p>
    <w:p w:rsidR="00C105C8" w:rsidRPr="006E1F5B" w:rsidRDefault="00C105C8" w:rsidP="0008266E">
      <w:r w:rsidRPr="006E1F5B">
        <w:t xml:space="preserve">зеленые насаждения общего пользования городского значения – 10,0 кв. </w:t>
      </w:r>
      <w:r w:rsidR="0057178B" w:rsidRPr="006E1F5B">
        <w:t xml:space="preserve">м </w:t>
      </w:r>
      <w:r w:rsidRPr="006E1F5B">
        <w:t xml:space="preserve">на человека (всего 48,35 га, в том числе на набережной </w:t>
      </w:r>
      <w:r w:rsidR="00333CD8">
        <w:t xml:space="preserve">- </w:t>
      </w:r>
      <w:r w:rsidRPr="006E1F5B">
        <w:t>17,41 га);</w:t>
      </w:r>
    </w:p>
    <w:p w:rsidR="00C105C8" w:rsidRPr="006E1F5B" w:rsidRDefault="00C105C8" w:rsidP="0008266E">
      <w:r w:rsidRPr="006E1F5B">
        <w:t xml:space="preserve">зеленые насаждения общего пользования жилого района – 6,0 кв. </w:t>
      </w:r>
      <w:r w:rsidR="0057178B" w:rsidRPr="006E1F5B">
        <w:t xml:space="preserve">м </w:t>
      </w:r>
      <w:r w:rsidRPr="006E1F5B">
        <w:t>на чел</w:t>
      </w:r>
      <w:r w:rsidRPr="006E1F5B">
        <w:t>о</w:t>
      </w:r>
      <w:r w:rsidRPr="006E1F5B">
        <w:t>века (всего 23,84 га);</w:t>
      </w:r>
    </w:p>
    <w:p w:rsidR="00C105C8" w:rsidRPr="006E1F5B" w:rsidRDefault="00C105C8" w:rsidP="0008266E">
      <w:r w:rsidRPr="006E1F5B">
        <w:t xml:space="preserve">зеленые насаждения жилых микрорайонов (кварталов) – 6,0 кв. </w:t>
      </w:r>
      <w:r w:rsidR="0057178B" w:rsidRPr="006E1F5B">
        <w:t xml:space="preserve">м </w:t>
      </w:r>
      <w:r w:rsidRPr="006E1F5B">
        <w:t>на челов</w:t>
      </w:r>
      <w:r w:rsidRPr="006E1F5B">
        <w:t>е</w:t>
      </w:r>
      <w:r w:rsidRPr="006E1F5B">
        <w:t>ка</w:t>
      </w:r>
      <w:r w:rsidR="0057178B">
        <w:t xml:space="preserve"> (всего 23,71 га).</w:t>
      </w:r>
    </w:p>
    <w:p w:rsidR="00C105C8" w:rsidRPr="006E1F5B" w:rsidRDefault="00C105C8" w:rsidP="0008266E">
      <w:r w:rsidRPr="006E1F5B">
        <w:t xml:space="preserve">Система зеленых насаждений территории в границах проекта планировки запроектирована в соответствии с архитектурно-планировочным решением и складывается </w:t>
      </w:r>
      <w:proofErr w:type="gramStart"/>
      <w:r w:rsidRPr="006E1F5B">
        <w:t>из</w:t>
      </w:r>
      <w:proofErr w:type="gramEnd"/>
      <w:r w:rsidRPr="006E1F5B">
        <w:t>:</w:t>
      </w:r>
    </w:p>
    <w:p w:rsidR="00C105C8" w:rsidRPr="006E1F5B" w:rsidRDefault="00C105C8" w:rsidP="0008266E">
      <w:r w:rsidRPr="006E1F5B">
        <w:t>озелененных территорий общего пользования (парки, скверы, скверы на н</w:t>
      </w:r>
      <w:r w:rsidRPr="006E1F5B">
        <w:t>а</w:t>
      </w:r>
      <w:r w:rsidRPr="006E1F5B">
        <w:t>бережной, бульвары);</w:t>
      </w:r>
    </w:p>
    <w:p w:rsidR="00C105C8" w:rsidRPr="006E1F5B" w:rsidRDefault="00C105C8" w:rsidP="0008266E">
      <w:r w:rsidRPr="006E1F5B">
        <w:t>озелененных внутриквартальных территорий (дворы жилых групп);</w:t>
      </w:r>
    </w:p>
    <w:p w:rsidR="00C105C8" w:rsidRPr="006E1F5B" w:rsidRDefault="00C105C8" w:rsidP="0008266E">
      <w:r w:rsidRPr="006E1F5B">
        <w:lastRenderedPageBreak/>
        <w:t>озелененных территорий ограниченного пользования (школы, детские с</w:t>
      </w:r>
      <w:r w:rsidRPr="006E1F5B">
        <w:t>а</w:t>
      </w:r>
      <w:r w:rsidRPr="006E1F5B">
        <w:t>ды);</w:t>
      </w:r>
    </w:p>
    <w:p w:rsidR="00C105C8" w:rsidRPr="006E1F5B" w:rsidRDefault="00C105C8" w:rsidP="0008266E">
      <w:r w:rsidRPr="006E1F5B">
        <w:t>озелененных территорий специального назначения (защитных насаждений, озеленения санитарно-защитных зон).</w:t>
      </w:r>
    </w:p>
    <w:p w:rsidR="00C105C8" w:rsidRPr="006E1F5B" w:rsidRDefault="00C105C8" w:rsidP="0008266E">
      <w:r w:rsidRPr="006E1F5B">
        <w:t>Проектом предусмотрено формирование взаимосвязанной системы озел</w:t>
      </w:r>
      <w:r w:rsidRPr="006E1F5B">
        <w:t>е</w:t>
      </w:r>
      <w:r w:rsidRPr="006E1F5B">
        <w:t>нения территории, в том числе комплексное благоустройство и озеленение:</w:t>
      </w:r>
    </w:p>
    <w:p w:rsidR="00C105C8" w:rsidRPr="006E1F5B" w:rsidRDefault="00C105C8" w:rsidP="0008266E">
      <w:r w:rsidRPr="006E1F5B">
        <w:t>улиц, дорог, пешеходных связей;</w:t>
      </w:r>
    </w:p>
    <w:p w:rsidR="00C105C8" w:rsidRPr="006E1F5B" w:rsidRDefault="00C105C8" w:rsidP="0008266E">
      <w:r w:rsidRPr="006E1F5B">
        <w:t>территорий общего пользования (парки, скверы);</w:t>
      </w:r>
    </w:p>
    <w:p w:rsidR="00C105C8" w:rsidRPr="006E1F5B" w:rsidRDefault="00C105C8" w:rsidP="0008266E">
      <w:r w:rsidRPr="006E1F5B">
        <w:t>санитарно-защитных зон производственно-коммунальных объектов;</w:t>
      </w:r>
    </w:p>
    <w:p w:rsidR="00C105C8" w:rsidRPr="006E1F5B" w:rsidRDefault="00C105C8" w:rsidP="0008266E">
      <w:r w:rsidRPr="006E1F5B">
        <w:t>спортивных, рекреационных, оздоровительных объектов и их комплексов;</w:t>
      </w:r>
    </w:p>
    <w:p w:rsidR="00C105C8" w:rsidRPr="006E1F5B" w:rsidRDefault="00C105C8" w:rsidP="0008266E">
      <w:r w:rsidRPr="006E1F5B">
        <w:t>территорий объектов лечебного назначения ограниченного пользования;</w:t>
      </w:r>
    </w:p>
    <w:p w:rsidR="00C105C8" w:rsidRPr="006E1F5B" w:rsidRDefault="00C105C8" w:rsidP="0008266E">
      <w:r w:rsidRPr="006E1F5B">
        <w:t>территорий детских садов и школ;</w:t>
      </w:r>
    </w:p>
    <w:p w:rsidR="00C105C8" w:rsidRPr="006E1F5B" w:rsidRDefault="00C105C8" w:rsidP="0008266E">
      <w:r w:rsidRPr="006E1F5B">
        <w:t>внутриквартальных, придомовых участков, спортивных и игровых площ</w:t>
      </w:r>
      <w:r w:rsidRPr="006E1F5B">
        <w:t>а</w:t>
      </w:r>
      <w:r w:rsidRPr="006E1F5B">
        <w:t>док, мест отдыха населения.</w:t>
      </w:r>
    </w:p>
    <w:p w:rsidR="00C105C8" w:rsidRPr="006E1F5B" w:rsidRDefault="00C105C8" w:rsidP="0008266E">
      <w:r w:rsidRPr="006E1F5B">
        <w:t>Предусматривается сохранение существующих зеленых насаждений в зоне расположения объектов здравоохранения, создание на проектируемой территории линейных зеленых зон (пешеходных озелененных бульваров), осуществление м</w:t>
      </w:r>
      <w:r w:rsidRPr="006E1F5B">
        <w:t>е</w:t>
      </w:r>
      <w:r w:rsidRPr="006E1F5B">
        <w:t>роприятий по рекультивации и благоустройству русел существующих ре</w:t>
      </w:r>
      <w:r w:rsidR="00333CD8">
        <w:t>к</w:t>
      </w:r>
      <w:r w:rsidRPr="006E1F5B">
        <w:t>.</w:t>
      </w:r>
    </w:p>
    <w:p w:rsidR="00C105C8" w:rsidRPr="006E1F5B" w:rsidRDefault="00C105C8" w:rsidP="0008266E">
      <w:r w:rsidRPr="006E1F5B">
        <w:t>Площадки предполагается оборудовать необходимыми малыми архитекту</w:t>
      </w:r>
      <w:r w:rsidRPr="006E1F5B">
        <w:t>р</w:t>
      </w:r>
      <w:r w:rsidRPr="006E1F5B">
        <w:t>ными формами. Благоустройство и размещение участков общеобразовательных школ и детских дошкольных учреждений разработано с учетом нормативных с</w:t>
      </w:r>
      <w:r w:rsidRPr="006E1F5B">
        <w:t>а</w:t>
      </w:r>
      <w:r w:rsidRPr="006E1F5B">
        <w:t>нитарно-эпидемиологических требований к устройству, содержанию и организ</w:t>
      </w:r>
      <w:r w:rsidRPr="006E1F5B">
        <w:t>а</w:t>
      </w:r>
      <w:r w:rsidRPr="006E1F5B">
        <w:t>ции режима работы образовательных учреждений.</w:t>
      </w:r>
    </w:p>
    <w:p w:rsidR="00C105C8" w:rsidRPr="006E1F5B" w:rsidRDefault="00C105C8" w:rsidP="0008266E">
      <w:r w:rsidRPr="006E1F5B">
        <w:t>При строительстве объектов жилого, общественно-делового и производс</w:t>
      </w:r>
      <w:r w:rsidRPr="006E1F5B">
        <w:t>т</w:t>
      </w:r>
      <w:r w:rsidRPr="006E1F5B">
        <w:t>венного назначения необходимо благоустроить территорию путем проведения следующих мероприятий:</w:t>
      </w:r>
    </w:p>
    <w:p w:rsidR="00C105C8" w:rsidRPr="006E1F5B" w:rsidRDefault="00C105C8" w:rsidP="0008266E">
      <w:r w:rsidRPr="006E1F5B">
        <w:t>устройство газонов, цветников, посадка зеленых оград;</w:t>
      </w:r>
    </w:p>
    <w:p w:rsidR="00C105C8" w:rsidRPr="006E1F5B" w:rsidRDefault="00C105C8" w:rsidP="0008266E">
      <w:r w:rsidRPr="006E1F5B">
        <w:t>оборудование территории малыми архитектурными формами – беседками, навесами, павильонами для ожидания автотранспорта;</w:t>
      </w:r>
    </w:p>
    <w:p w:rsidR="00C105C8" w:rsidRPr="006E1F5B" w:rsidRDefault="00C105C8" w:rsidP="0008266E">
      <w:r w:rsidRPr="006E1F5B">
        <w:t>организация дорожно-пешеходной сети;</w:t>
      </w:r>
    </w:p>
    <w:p w:rsidR="00C105C8" w:rsidRPr="006E1F5B" w:rsidRDefault="00C105C8" w:rsidP="0008266E">
      <w:r w:rsidRPr="006E1F5B">
        <w:t>освещение территории;</w:t>
      </w:r>
    </w:p>
    <w:p w:rsidR="00C105C8" w:rsidRPr="006E1F5B" w:rsidRDefault="00C105C8" w:rsidP="0008266E">
      <w:r w:rsidRPr="006E1F5B">
        <w:t>обустройство мест сбора мусора.</w:t>
      </w:r>
    </w:p>
    <w:p w:rsidR="00C105C8" w:rsidRPr="006E1F5B" w:rsidRDefault="00C105C8" w:rsidP="0008266E">
      <w:r w:rsidRPr="006E1F5B">
        <w:t>Уровень озеленения земельных участков детских дошкольных учреждений, школ, лечебных учреждений принимается из расчета озеленения не менее 30 % от общей площади земельного участка.</w:t>
      </w:r>
    </w:p>
    <w:p w:rsidR="00C105C8" w:rsidRPr="006E1F5B" w:rsidRDefault="00C105C8" w:rsidP="00C105C8"/>
    <w:p w:rsidR="00C105C8" w:rsidRPr="006E1F5B" w:rsidRDefault="00C105C8" w:rsidP="00C105C8">
      <w:pPr>
        <w:pStyle w:val="10"/>
        <w:spacing w:before="0" w:after="0" w:line="240" w:lineRule="atLeast"/>
        <w:ind w:firstLine="0"/>
      </w:pPr>
      <w:r w:rsidRPr="006E1F5B">
        <w:t xml:space="preserve">7. Мероприятия по защите территории от воздействия </w:t>
      </w:r>
      <w:proofErr w:type="gramStart"/>
      <w:r w:rsidRPr="006E1F5B">
        <w:t>чрезвычайных</w:t>
      </w:r>
      <w:proofErr w:type="gramEnd"/>
      <w:r w:rsidRPr="006E1F5B">
        <w:t xml:space="preserve"> </w:t>
      </w:r>
    </w:p>
    <w:p w:rsidR="00C105C8" w:rsidRPr="006E1F5B" w:rsidRDefault="00C105C8" w:rsidP="00C105C8">
      <w:pPr>
        <w:pStyle w:val="10"/>
        <w:spacing w:before="0" w:after="0" w:line="240" w:lineRule="atLeast"/>
        <w:ind w:firstLine="0"/>
      </w:pPr>
      <w:r w:rsidRPr="006E1F5B">
        <w:t xml:space="preserve">ситуаций природного и техногенного характера, мероприятия </w:t>
      </w:r>
    </w:p>
    <w:p w:rsidR="00C105C8" w:rsidRPr="006E1F5B" w:rsidRDefault="00C105C8" w:rsidP="00C105C8">
      <w:pPr>
        <w:pStyle w:val="10"/>
        <w:spacing w:before="0" w:after="0" w:line="240" w:lineRule="atLeast"/>
        <w:ind w:firstLine="0"/>
      </w:pPr>
      <w:r w:rsidRPr="006E1F5B">
        <w:t>по гражданской обороне</w:t>
      </w:r>
    </w:p>
    <w:p w:rsidR="00C105C8" w:rsidRPr="006E1F5B" w:rsidRDefault="00C105C8" w:rsidP="00C105C8">
      <w:pPr>
        <w:ind w:firstLine="0"/>
        <w:jc w:val="center"/>
      </w:pPr>
    </w:p>
    <w:p w:rsidR="00C105C8" w:rsidRPr="006E1F5B" w:rsidRDefault="00C105C8" w:rsidP="00C105C8">
      <w:pPr>
        <w:shd w:val="clear" w:color="auto" w:fill="FFFFFF"/>
        <w:ind w:right="113"/>
        <w:rPr>
          <w:szCs w:val="28"/>
        </w:rPr>
      </w:pPr>
      <w:r w:rsidRPr="006E1F5B">
        <w:t xml:space="preserve">В соответствии с пунктом 2 статьи 8 Федерального закона от 12.02.98       № 28-ФЗ </w:t>
      </w:r>
      <w:r w:rsidR="007B2C0F">
        <w:t>«</w:t>
      </w:r>
      <w:r w:rsidRPr="006E1F5B">
        <w:t>О гражданской обороне</w:t>
      </w:r>
      <w:r w:rsidR="007B2C0F">
        <w:t>»</w:t>
      </w:r>
      <w:r w:rsidRPr="006E1F5B">
        <w:t xml:space="preserve"> и в целях защиты населения от опасностей, возникающих при ведении военных действий или вследствие этих действий, проектом предусматривается устройство противорадиационных укрытий в те</w:t>
      </w:r>
      <w:r w:rsidRPr="006E1F5B">
        <w:t>х</w:t>
      </w:r>
      <w:r w:rsidRPr="006E1F5B">
        <w:t>нических этажах жилых и общественных зданий. Укрытия необходимо оборуд</w:t>
      </w:r>
      <w:r w:rsidRPr="006E1F5B">
        <w:t>о</w:t>
      </w:r>
      <w:r w:rsidRPr="006E1F5B">
        <w:t>вать всеми необходимыми средствами (вентиляция, фильтры, резервное электр</w:t>
      </w:r>
      <w:r w:rsidRPr="006E1F5B">
        <w:t>о</w:t>
      </w:r>
      <w:r w:rsidRPr="006E1F5B">
        <w:lastRenderedPageBreak/>
        <w:t xml:space="preserve">снабжение, пост </w:t>
      </w:r>
      <w:proofErr w:type="spellStart"/>
      <w:r w:rsidRPr="006E1F5B">
        <w:t>радиодозиметрического</w:t>
      </w:r>
      <w:proofErr w:type="spellEnd"/>
      <w:r w:rsidRPr="006E1F5B">
        <w:t xml:space="preserve"> контроля) в соответствии с утвержде</w:t>
      </w:r>
      <w:r w:rsidRPr="006E1F5B">
        <w:t>н</w:t>
      </w:r>
      <w:r w:rsidRPr="006E1F5B">
        <w:t>ными техническими регламентами.</w:t>
      </w:r>
    </w:p>
    <w:p w:rsidR="00C105C8" w:rsidRPr="006E1F5B" w:rsidRDefault="00C105C8" w:rsidP="00C105C8">
      <w:pPr>
        <w:shd w:val="clear" w:color="auto" w:fill="FFFFFF"/>
        <w:ind w:right="113"/>
        <w:rPr>
          <w:szCs w:val="28"/>
        </w:rPr>
      </w:pPr>
      <w:r w:rsidRPr="006E1F5B">
        <w:rPr>
          <w:szCs w:val="28"/>
        </w:rPr>
        <w:t xml:space="preserve">В условиях неполной обеспеченности защитными сооружениями рабочих, служащих и остального </w:t>
      </w:r>
      <w:r w:rsidRPr="00794B06">
        <w:rPr>
          <w:szCs w:val="28"/>
        </w:rPr>
        <w:t>населения проектируемого жило</w:t>
      </w:r>
      <w:r w:rsidR="0057178B" w:rsidRPr="00794B06">
        <w:rPr>
          <w:szCs w:val="28"/>
        </w:rPr>
        <w:t>го района, входящего в состав города</w:t>
      </w:r>
      <w:r w:rsidRPr="00794B06">
        <w:rPr>
          <w:szCs w:val="28"/>
        </w:rPr>
        <w:t xml:space="preserve"> Новосибирска</w:t>
      </w:r>
      <w:r w:rsidRPr="00794B06">
        <w:rPr>
          <w:color w:val="000000" w:themeColor="text1"/>
          <w:szCs w:val="28"/>
        </w:rPr>
        <w:t>,</w:t>
      </w:r>
      <w:r w:rsidR="00EC7EC6" w:rsidRPr="00794B06">
        <w:rPr>
          <w:color w:val="000000" w:themeColor="text1"/>
          <w:szCs w:val="28"/>
        </w:rPr>
        <w:t xml:space="preserve"> категорированного</w:t>
      </w:r>
      <w:r w:rsidRPr="00794B06">
        <w:rPr>
          <w:color w:val="000000" w:themeColor="text1"/>
          <w:szCs w:val="28"/>
        </w:rPr>
        <w:t xml:space="preserve"> по гражданской обороне, пр</w:t>
      </w:r>
      <w:r w:rsidRPr="00794B06">
        <w:rPr>
          <w:color w:val="000000" w:themeColor="text1"/>
          <w:szCs w:val="28"/>
        </w:rPr>
        <w:t>о</w:t>
      </w:r>
      <w:r w:rsidRPr="00794B06">
        <w:rPr>
          <w:szCs w:val="28"/>
        </w:rPr>
        <w:t>ведение</w:t>
      </w:r>
      <w:r w:rsidRPr="006E1F5B">
        <w:rPr>
          <w:szCs w:val="28"/>
        </w:rPr>
        <w:t xml:space="preserve"> эвакуационных мероприятий по вывозу (выводу) населения города и размещению его в з</w:t>
      </w:r>
      <w:r w:rsidR="00F32E89">
        <w:rPr>
          <w:szCs w:val="28"/>
        </w:rPr>
        <w:t>агородной зоне является основным</w:t>
      </w:r>
      <w:r w:rsidRPr="006E1F5B">
        <w:rPr>
          <w:szCs w:val="28"/>
        </w:rPr>
        <w:t xml:space="preserve"> способом его защиты от современных средств поражения.</w:t>
      </w:r>
    </w:p>
    <w:p w:rsidR="00C105C8" w:rsidRPr="006E1F5B" w:rsidRDefault="00C105C8" w:rsidP="00C105C8">
      <w:pPr>
        <w:shd w:val="clear" w:color="auto" w:fill="FFFFFF"/>
        <w:ind w:right="19"/>
        <w:rPr>
          <w:szCs w:val="28"/>
        </w:rPr>
      </w:pPr>
      <w:proofErr w:type="gramStart"/>
      <w:r w:rsidRPr="006E1F5B">
        <w:rPr>
          <w:szCs w:val="28"/>
        </w:rPr>
        <w:t>Эвакуация населения планируется, организуется и осуществляется по пр</w:t>
      </w:r>
      <w:r w:rsidRPr="006E1F5B">
        <w:rPr>
          <w:szCs w:val="28"/>
        </w:rPr>
        <w:t>о</w:t>
      </w:r>
      <w:r w:rsidRPr="006E1F5B">
        <w:rPr>
          <w:szCs w:val="28"/>
        </w:rPr>
        <w:t>изводственно-территориальному принципу, который предполагает, что вывоз (вывод) рабочих, служащих, студентов, учащихся средних специальных учебных заведений и профессионально-технических училищ организуется по предприят</w:t>
      </w:r>
      <w:r w:rsidRPr="006E1F5B">
        <w:rPr>
          <w:szCs w:val="28"/>
        </w:rPr>
        <w:t>и</w:t>
      </w:r>
      <w:r w:rsidRPr="006E1F5B">
        <w:rPr>
          <w:szCs w:val="28"/>
        </w:rPr>
        <w:t>ям, организациям, учреждениям и учебным заведениям, эвакуация остального н</w:t>
      </w:r>
      <w:r w:rsidRPr="006E1F5B">
        <w:rPr>
          <w:szCs w:val="28"/>
        </w:rPr>
        <w:t>а</w:t>
      </w:r>
      <w:r w:rsidRPr="006E1F5B">
        <w:rPr>
          <w:szCs w:val="28"/>
        </w:rPr>
        <w:t>селения, не занятого в производстве и сфере обслуживания</w:t>
      </w:r>
      <w:r w:rsidR="0057178B">
        <w:rPr>
          <w:szCs w:val="28"/>
        </w:rPr>
        <w:t>,</w:t>
      </w:r>
      <w:r w:rsidRPr="006E1F5B">
        <w:rPr>
          <w:szCs w:val="28"/>
        </w:rPr>
        <w:t xml:space="preserve"> - по месту жительства через жилищно-эксплуатационные органы и сборно-эвакуационные пункты (</w:t>
      </w:r>
      <w:r w:rsidR="00355901">
        <w:rPr>
          <w:szCs w:val="28"/>
        </w:rPr>
        <w:t>д</w:t>
      </w:r>
      <w:r w:rsidR="00355901">
        <w:rPr>
          <w:szCs w:val="28"/>
        </w:rPr>
        <w:t>а</w:t>
      </w:r>
      <w:r w:rsidR="00355901">
        <w:rPr>
          <w:szCs w:val="28"/>
        </w:rPr>
        <w:t xml:space="preserve">лее - </w:t>
      </w:r>
      <w:r w:rsidRPr="006E1F5B">
        <w:rPr>
          <w:szCs w:val="28"/>
        </w:rPr>
        <w:t>СЭП).</w:t>
      </w:r>
      <w:proofErr w:type="gramEnd"/>
    </w:p>
    <w:p w:rsidR="00C105C8" w:rsidRPr="006E1F5B" w:rsidRDefault="00C105C8" w:rsidP="00C105C8">
      <w:pPr>
        <w:shd w:val="clear" w:color="auto" w:fill="FFFFFF"/>
        <w:ind w:right="11"/>
        <w:rPr>
          <w:szCs w:val="28"/>
        </w:rPr>
      </w:pPr>
      <w:r w:rsidRPr="006E1F5B">
        <w:rPr>
          <w:szCs w:val="28"/>
        </w:rPr>
        <w:t>СЭП размещаются вблизи маршрутов эвакуации, вблизи маршрутов пешей эвакуации, в местах, обеспечивающих условия для сбора людей. Количество СЭП и их пропускная способность определяется с учетом численности эвакуируемого населения, количества маршрутов эвакуации, пунктов посадки на транспорт и и</w:t>
      </w:r>
      <w:r w:rsidRPr="006E1F5B">
        <w:rPr>
          <w:szCs w:val="28"/>
        </w:rPr>
        <w:t>н</w:t>
      </w:r>
      <w:r w:rsidRPr="006E1F5B">
        <w:rPr>
          <w:szCs w:val="28"/>
        </w:rPr>
        <w:t xml:space="preserve">тенсивности отправления с них автоколонн, эшелонов. </w:t>
      </w:r>
    </w:p>
    <w:p w:rsidR="00C105C8" w:rsidRPr="006E1F5B" w:rsidRDefault="00C105C8" w:rsidP="00C105C8">
      <w:r w:rsidRPr="006E1F5B">
        <w:t>Санитарно-обмывочные пункты и станции обеззараживания одежды нео</w:t>
      </w:r>
      <w:r w:rsidRPr="006E1F5B">
        <w:t>б</w:t>
      </w:r>
      <w:r w:rsidRPr="006E1F5B">
        <w:t>ходимо оборудовать в зданиях общественных бань путем устройства дополн</w:t>
      </w:r>
      <w:r w:rsidRPr="006E1F5B">
        <w:t>и</w:t>
      </w:r>
      <w:r w:rsidRPr="006E1F5B">
        <w:t xml:space="preserve">тельных входов-выходов для предотвращения контакта </w:t>
      </w:r>
      <w:r w:rsidR="007B2C0F">
        <w:t>«</w:t>
      </w:r>
      <w:r w:rsidRPr="006E1F5B">
        <w:t>грязных</w:t>
      </w:r>
      <w:r w:rsidR="007B2C0F">
        <w:t>»</w:t>
      </w:r>
      <w:r w:rsidRPr="006E1F5B">
        <w:t xml:space="preserve"> и </w:t>
      </w:r>
      <w:r w:rsidR="007B2C0F">
        <w:t>«</w:t>
      </w:r>
      <w:r w:rsidRPr="006E1F5B">
        <w:t>чистых</w:t>
      </w:r>
      <w:r w:rsidR="007B2C0F">
        <w:t>»</w:t>
      </w:r>
      <w:r w:rsidRPr="006E1F5B">
        <w:t xml:space="preserve"> п</w:t>
      </w:r>
      <w:r w:rsidRPr="006E1F5B">
        <w:t>о</w:t>
      </w:r>
      <w:r w:rsidRPr="006E1F5B">
        <w:t xml:space="preserve">токов людей. Пункты очистки автотранспорта организовать на территории </w:t>
      </w:r>
      <w:proofErr w:type="spellStart"/>
      <w:r w:rsidRPr="006E1F5B">
        <w:t>авт</w:t>
      </w:r>
      <w:r w:rsidRPr="006E1F5B">
        <w:t>о</w:t>
      </w:r>
      <w:r w:rsidRPr="006E1F5B">
        <w:t>моек</w:t>
      </w:r>
      <w:proofErr w:type="spellEnd"/>
      <w:r w:rsidRPr="006E1F5B">
        <w:t xml:space="preserve"> с соблюдением условий по сбору загрязненных стоков и их последующей утилизации.</w:t>
      </w:r>
    </w:p>
    <w:p w:rsidR="00C105C8" w:rsidRPr="006E1F5B" w:rsidRDefault="00C105C8" w:rsidP="00C105C8">
      <w:pPr>
        <w:spacing w:line="240" w:lineRule="atLeast"/>
        <w:rPr>
          <w:szCs w:val="28"/>
        </w:rPr>
      </w:pPr>
      <w:r w:rsidRPr="006E1F5B">
        <w:rPr>
          <w:szCs w:val="28"/>
        </w:rPr>
        <w:t>Территория не попадает в зону возможного воздействия чрезвычайных с</w:t>
      </w:r>
      <w:r w:rsidRPr="006E1F5B">
        <w:rPr>
          <w:szCs w:val="28"/>
        </w:rPr>
        <w:t>и</w:t>
      </w:r>
      <w:r w:rsidRPr="006E1F5B">
        <w:rPr>
          <w:szCs w:val="28"/>
        </w:rPr>
        <w:t>туаций техногенного характера. Застраиваемые кварталы планировочного района обеспечиваются кольцевыми участками городского водопровода, оборудованн</w:t>
      </w:r>
      <w:r w:rsidRPr="006E1F5B">
        <w:rPr>
          <w:szCs w:val="28"/>
        </w:rPr>
        <w:t>ы</w:t>
      </w:r>
      <w:r w:rsidRPr="006E1F5B">
        <w:rPr>
          <w:szCs w:val="28"/>
        </w:rPr>
        <w:t xml:space="preserve">ми пожарными гидрантами. </w:t>
      </w:r>
      <w:proofErr w:type="gramStart"/>
      <w:r w:rsidRPr="006E1F5B">
        <w:rPr>
          <w:szCs w:val="28"/>
        </w:rPr>
        <w:t>Вся территория планировочного района входит в зону обслуживания существующих и планируемых к размещению служб экстренного реагирования города, в том числе существующего пожарного депо на 6 еди</w:t>
      </w:r>
      <w:r w:rsidR="004D425C">
        <w:rPr>
          <w:szCs w:val="28"/>
        </w:rPr>
        <w:t>ниц</w:t>
      </w:r>
      <w:r w:rsidR="0008266E">
        <w:rPr>
          <w:szCs w:val="28"/>
        </w:rPr>
        <w:t xml:space="preserve"> специальной техники по ул. </w:t>
      </w:r>
      <w:r w:rsidRPr="006E1F5B">
        <w:rPr>
          <w:szCs w:val="28"/>
        </w:rPr>
        <w:t>Владимировской, новой станци</w:t>
      </w:r>
      <w:r w:rsidR="00A61E9E">
        <w:rPr>
          <w:szCs w:val="28"/>
        </w:rPr>
        <w:t xml:space="preserve">и скорой медицинской помощи на </w:t>
      </w:r>
      <w:r w:rsidRPr="006E1F5B">
        <w:rPr>
          <w:szCs w:val="28"/>
        </w:rPr>
        <w:t>4 санитарных автомобиля, размещаемой в квартале 002.00.03.01.</w:t>
      </w:r>
      <w:proofErr w:type="gramEnd"/>
    </w:p>
    <w:p w:rsidR="00C105C8" w:rsidRPr="006E1F5B" w:rsidRDefault="00C105C8" w:rsidP="00C105C8">
      <w:pPr>
        <w:spacing w:line="240" w:lineRule="atLeast"/>
        <w:rPr>
          <w:szCs w:val="28"/>
        </w:rPr>
      </w:pPr>
      <w:r w:rsidRPr="006E1F5B">
        <w:rPr>
          <w:szCs w:val="28"/>
        </w:rPr>
        <w:t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</w:t>
      </w:r>
    </w:p>
    <w:p w:rsidR="00C105C8" w:rsidRPr="006E1F5B" w:rsidRDefault="00C105C8" w:rsidP="00C105C8">
      <w:r w:rsidRPr="006E1F5B">
        <w:t>Част</w:t>
      </w:r>
      <w:r w:rsidR="0008266E">
        <w:t>ь территории района со стороны реки</w:t>
      </w:r>
      <w:r w:rsidRPr="006E1F5B">
        <w:t xml:space="preserve"> Оби попадает в зону паводка 1</w:t>
      </w:r>
      <w:r w:rsidR="0057178B">
        <w:t xml:space="preserve"> </w:t>
      </w:r>
      <w:r w:rsidRPr="006E1F5B">
        <w:t xml:space="preserve">% </w:t>
      </w:r>
      <w:proofErr w:type="spellStart"/>
      <w:r w:rsidRPr="006E1F5B">
        <w:t>обеспеченности</w:t>
      </w:r>
      <w:proofErr w:type="gramStart"/>
      <w:r w:rsidRPr="006E1F5B">
        <w:t>.У</w:t>
      </w:r>
      <w:proofErr w:type="gramEnd"/>
      <w:r w:rsidRPr="006E1F5B">
        <w:t>ровень</w:t>
      </w:r>
      <w:proofErr w:type="spellEnd"/>
      <w:r w:rsidRPr="006E1F5B">
        <w:t xml:space="preserve"> воды</w:t>
      </w:r>
      <w:r w:rsidR="0008266E">
        <w:t xml:space="preserve"> реки</w:t>
      </w:r>
      <w:r w:rsidR="0057178B">
        <w:t xml:space="preserve"> Оби</w:t>
      </w:r>
      <w:r w:rsidRPr="006E1F5B">
        <w:t xml:space="preserve"> 1</w:t>
      </w:r>
      <w:r w:rsidR="0057178B">
        <w:t xml:space="preserve"> </w:t>
      </w:r>
      <w:r w:rsidRPr="006E1F5B">
        <w:t>% обеспеченности на планируемой тер</w:t>
      </w:r>
      <w:r w:rsidR="0008266E">
        <w:t>ритории, распложенной в пойме реки</w:t>
      </w:r>
      <w:r w:rsidRPr="006E1F5B">
        <w:t xml:space="preserve"> Оби на протяжении </w:t>
      </w:r>
      <w:r w:rsidR="0057178B">
        <w:t xml:space="preserve">от </w:t>
      </w:r>
      <w:r w:rsidRPr="006E1F5B">
        <w:t>25</w:t>
      </w:r>
      <w:r w:rsidR="0057178B">
        <w:t xml:space="preserve"> км до </w:t>
      </w:r>
      <w:r w:rsidRPr="006E1F5B">
        <w:t>29 км ниже створа Новосибирской ГЭС, составляет 95,77</w:t>
      </w:r>
      <w:r w:rsidR="00F32E89">
        <w:t xml:space="preserve"> </w:t>
      </w:r>
      <w:r w:rsidRPr="006E1F5B">
        <w:t>м на 25 км и 95,43</w:t>
      </w:r>
      <w:r w:rsidR="00F32E89">
        <w:t xml:space="preserve"> </w:t>
      </w:r>
      <w:r w:rsidR="006C3DA1">
        <w:t>м на 29 км в городской системе</w:t>
      </w:r>
      <w:r w:rsidRPr="006E1F5B">
        <w:t xml:space="preserve"> высот.</w:t>
      </w:r>
    </w:p>
    <w:p w:rsidR="00C105C8" w:rsidRPr="006E1F5B" w:rsidRDefault="00C105C8" w:rsidP="00C105C8">
      <w:r w:rsidRPr="006E1F5B">
        <w:t>Для защиты территории от затопления проектом предусматривается стро</w:t>
      </w:r>
      <w:r w:rsidRPr="006E1F5B">
        <w:t>и</w:t>
      </w:r>
      <w:r w:rsidRPr="006E1F5B">
        <w:t>тельство берегозащитной дамбы, со</w:t>
      </w:r>
      <w:r w:rsidR="00A51478">
        <w:t>вмещ</w:t>
      </w:r>
      <w:r w:rsidR="00AD0ACC">
        <w:t>е</w:t>
      </w:r>
      <w:r w:rsidR="00A51478">
        <w:t>нной с проектируемой ул. </w:t>
      </w:r>
      <w:r w:rsidR="006C3DA1">
        <w:t>2-</w:t>
      </w:r>
      <w:r w:rsidRPr="006E1F5B">
        <w:t xml:space="preserve">я </w:t>
      </w:r>
      <w:proofErr w:type="gramStart"/>
      <w:r w:rsidRPr="006E1F5B">
        <w:t>Сухарная</w:t>
      </w:r>
      <w:proofErr w:type="gramEnd"/>
      <w:r w:rsidRPr="006E1F5B">
        <w:t xml:space="preserve"> Береговая. Отметка гребня дамбы обвалования находится в пределах от 97,02 м </w:t>
      </w:r>
      <w:r w:rsidRPr="006E1F5B">
        <w:lastRenderedPageBreak/>
        <w:t>(верхняя граница план</w:t>
      </w:r>
      <w:r w:rsidR="00A51478">
        <w:t>ируемой территории по течению реки</w:t>
      </w:r>
      <w:r w:rsidRPr="006E1F5B">
        <w:t xml:space="preserve"> Оби) до 96,71 м (нижняя граница план</w:t>
      </w:r>
      <w:r w:rsidR="00A51478">
        <w:t>ируемой территории по течению реки</w:t>
      </w:r>
      <w:r w:rsidRPr="006E1F5B">
        <w:t xml:space="preserve"> Оби) с учетом ветр</w:t>
      </w:r>
      <w:r w:rsidRPr="006E1F5B">
        <w:t>о</w:t>
      </w:r>
      <w:r w:rsidRPr="006E1F5B">
        <w:t>вого нагона волн 0,75</w:t>
      </w:r>
      <w:r w:rsidR="00F32E89">
        <w:t xml:space="preserve"> </w:t>
      </w:r>
      <w:r w:rsidRPr="006E1F5B">
        <w:t>м</w:t>
      </w:r>
      <w:r w:rsidR="006C3DA1">
        <w:t>,</w:t>
      </w:r>
      <w:r w:rsidRPr="006E1F5B">
        <w:t xml:space="preserve"> запаса по высоте 0,5 м.</w:t>
      </w:r>
    </w:p>
    <w:p w:rsidR="00C105C8" w:rsidRPr="006E1F5B" w:rsidRDefault="00C105C8" w:rsidP="00C105C8">
      <w:r w:rsidRPr="006E1F5B">
        <w:t>Спортивно-развлекательная зона ограждается дамбой обвалования с отме</w:t>
      </w:r>
      <w:r w:rsidRPr="006E1F5B">
        <w:t>т</w:t>
      </w:r>
      <w:r w:rsidRPr="006E1F5B">
        <w:t>ками гребня дамбы: 94,85 м — 94,51 м</w:t>
      </w:r>
      <w:r w:rsidR="00A51478">
        <w:t xml:space="preserve"> с учетом отметки 10</w:t>
      </w:r>
      <w:r w:rsidR="006C3DA1">
        <w:t xml:space="preserve"> </w:t>
      </w:r>
      <w:r w:rsidR="00A51478">
        <w:t>% паводка реки</w:t>
      </w:r>
      <w:r w:rsidRPr="006E1F5B">
        <w:t xml:space="preserve"> </w:t>
      </w:r>
      <w:r w:rsidR="006C3DA1">
        <w:t>Оби</w:t>
      </w:r>
      <w:r w:rsidRPr="006E1F5B">
        <w:t>, запаса по вы</w:t>
      </w:r>
      <w:r w:rsidR="006C3DA1">
        <w:t xml:space="preserve">соте 0,5 м и ветрового нагона </w:t>
      </w:r>
      <w:r w:rsidRPr="006E1F5B">
        <w:t>0,5 м. Ширина дамбы по верху – 4,0 м. Заложения и крепления откосов аналогичны дамбе для защиты от 1</w:t>
      </w:r>
      <w:r w:rsidR="006C3DA1">
        <w:t xml:space="preserve"> </w:t>
      </w:r>
      <w:r w:rsidRPr="006E1F5B">
        <w:t>% паводка.</w:t>
      </w:r>
    </w:p>
    <w:p w:rsidR="00C105C8" w:rsidRPr="006E1F5B" w:rsidRDefault="00C105C8" w:rsidP="00C105C8">
      <w:r w:rsidRPr="006E1F5B">
        <w:t>Часть территории района со</w:t>
      </w:r>
      <w:r w:rsidR="00A51478">
        <w:t xml:space="preserve"> стороны реки</w:t>
      </w:r>
      <w:r w:rsidRPr="006E1F5B">
        <w:t xml:space="preserve"> Оби до отметки 98,6 м в горо</w:t>
      </w:r>
      <w:r w:rsidRPr="006E1F5B">
        <w:t>д</w:t>
      </w:r>
      <w:r w:rsidRPr="006E1F5B">
        <w:t>ской системе высот попадает в зону возможного катастрофического паводка реки Оби. Уровни паводка затрагивают существующую и планируемую застройку в минимальной степени. Участки возможного затопления находятся в непосредс</w:t>
      </w:r>
      <w:r w:rsidRPr="006E1F5B">
        <w:t>т</w:t>
      </w:r>
      <w:r w:rsidRPr="006E1F5B">
        <w:t xml:space="preserve">венной транспортно-пешеходной доступности расположенных рядом </w:t>
      </w:r>
      <w:proofErr w:type="spellStart"/>
      <w:r w:rsidRPr="006E1F5B">
        <w:t>незатапл</w:t>
      </w:r>
      <w:r w:rsidRPr="006E1F5B">
        <w:t>и</w:t>
      </w:r>
      <w:r w:rsidRPr="006E1F5B">
        <w:t>ваемых</w:t>
      </w:r>
      <w:proofErr w:type="spellEnd"/>
      <w:r w:rsidRPr="006E1F5B">
        <w:t xml:space="preserve"> территорий, что позволит в случае необходимости оперативно организ</w:t>
      </w:r>
      <w:r w:rsidRPr="006E1F5B">
        <w:t>о</w:t>
      </w:r>
      <w:r w:rsidRPr="006E1F5B">
        <w:t>вать эвакуацию населения на вышележащие отметки рельефа.</w:t>
      </w:r>
    </w:p>
    <w:p w:rsidR="00C105C8" w:rsidRPr="006E1F5B" w:rsidRDefault="00C105C8" w:rsidP="00C105C8">
      <w:pPr>
        <w:ind w:firstLine="0"/>
        <w:jc w:val="center"/>
      </w:pPr>
    </w:p>
    <w:p w:rsidR="00C105C8" w:rsidRPr="006E1F5B" w:rsidRDefault="00C105C8" w:rsidP="00C105C8">
      <w:pPr>
        <w:suppressAutoHyphens/>
        <w:ind w:firstLine="0"/>
        <w:jc w:val="center"/>
        <w:rPr>
          <w:b/>
        </w:rPr>
      </w:pPr>
      <w:r w:rsidRPr="006E1F5B">
        <w:rPr>
          <w:b/>
        </w:rPr>
        <w:t>8. Положения о размещении объектов капитального строительства федерального, регионального и местного значения</w:t>
      </w:r>
    </w:p>
    <w:p w:rsidR="00C105C8" w:rsidRPr="006E1F5B" w:rsidRDefault="00C105C8" w:rsidP="00C105C8"/>
    <w:p w:rsidR="00C105C8" w:rsidRPr="006E1F5B" w:rsidRDefault="00C105C8" w:rsidP="00C105C8">
      <w:r w:rsidRPr="006E1F5B">
        <w:t>Существующие на территории объекты капитального строительства фед</w:t>
      </w:r>
      <w:r w:rsidRPr="006E1F5B">
        <w:t>е</w:t>
      </w:r>
      <w:r w:rsidRPr="006E1F5B">
        <w:t>рального, регионального и местного значения сохраняются на расчетный срок.</w:t>
      </w:r>
    </w:p>
    <w:p w:rsidR="00C105C8" w:rsidRPr="006E1F5B" w:rsidRDefault="00C105C8" w:rsidP="00C105C8">
      <w:r w:rsidRPr="006E1F5B">
        <w:t>В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6E1F5B">
        <w:t>т</w:t>
      </w:r>
      <w:r w:rsidRPr="006E1F5B">
        <w:t>ной вместимости:</w:t>
      </w:r>
    </w:p>
    <w:p w:rsidR="00A51478" w:rsidRPr="006E1F5B" w:rsidRDefault="00A51478" w:rsidP="00A51478">
      <w:r w:rsidRPr="006E1F5B">
        <w:t>общеобразовательной школы на 1500 учащихся в квартале 02.01;</w:t>
      </w:r>
    </w:p>
    <w:p w:rsidR="00A51478" w:rsidRPr="006E1F5B" w:rsidRDefault="00A51478" w:rsidP="00A51478">
      <w:r w:rsidRPr="006E1F5B">
        <w:t>общеобразовательной школы на 1500 учащихся в квартале 04.00;</w:t>
      </w:r>
    </w:p>
    <w:p w:rsidR="00A51478" w:rsidRPr="006E1F5B" w:rsidRDefault="00A51478" w:rsidP="00A51478">
      <w:r w:rsidRPr="006E1F5B">
        <w:t>общеобразовательной школы на 1500 учащихся в квартале 05.01;</w:t>
      </w:r>
    </w:p>
    <w:p w:rsidR="00C105C8" w:rsidRPr="006E1F5B" w:rsidRDefault="00C105C8" w:rsidP="00C105C8">
      <w:r w:rsidRPr="006E1F5B">
        <w:t>детского сада на 320 ме</w:t>
      </w:r>
      <w:proofErr w:type="gramStart"/>
      <w:r w:rsidRPr="006E1F5B">
        <w:t>ст в кв</w:t>
      </w:r>
      <w:proofErr w:type="gramEnd"/>
      <w:r w:rsidRPr="006E1F5B">
        <w:t>артале 02.00;</w:t>
      </w:r>
    </w:p>
    <w:p w:rsidR="00C105C8" w:rsidRPr="006E1F5B" w:rsidRDefault="00C105C8" w:rsidP="00C105C8">
      <w:r w:rsidRPr="006E1F5B">
        <w:t>детского сада на 170 ме</w:t>
      </w:r>
      <w:proofErr w:type="gramStart"/>
      <w:r w:rsidRPr="006E1F5B">
        <w:t>ст в кв</w:t>
      </w:r>
      <w:proofErr w:type="gramEnd"/>
      <w:r w:rsidRPr="006E1F5B">
        <w:t>артале 03.02;</w:t>
      </w:r>
    </w:p>
    <w:p w:rsidR="00C105C8" w:rsidRPr="006E1F5B" w:rsidRDefault="00C105C8" w:rsidP="00C105C8">
      <w:r w:rsidRPr="006E1F5B">
        <w:t>детского сада на 330 ме</w:t>
      </w:r>
      <w:proofErr w:type="gramStart"/>
      <w:r w:rsidRPr="006E1F5B">
        <w:t>ст в кв</w:t>
      </w:r>
      <w:proofErr w:type="gramEnd"/>
      <w:r w:rsidRPr="006E1F5B">
        <w:t>артале 04.02;</w:t>
      </w:r>
    </w:p>
    <w:p w:rsidR="00C105C8" w:rsidRPr="006E1F5B" w:rsidRDefault="00C105C8" w:rsidP="00C105C8">
      <w:r w:rsidRPr="006E1F5B">
        <w:t>детского сада на 120 ме</w:t>
      </w:r>
      <w:proofErr w:type="gramStart"/>
      <w:r w:rsidRPr="006E1F5B">
        <w:t>ст в кв</w:t>
      </w:r>
      <w:proofErr w:type="gramEnd"/>
      <w:r w:rsidRPr="006E1F5B">
        <w:t>артале 04.02;</w:t>
      </w:r>
    </w:p>
    <w:p w:rsidR="00C105C8" w:rsidRPr="006E1F5B" w:rsidRDefault="00C105C8" w:rsidP="00C105C8">
      <w:r w:rsidRPr="006E1F5B">
        <w:t>детского сада на 320 ме</w:t>
      </w:r>
      <w:proofErr w:type="gramStart"/>
      <w:r w:rsidRPr="006E1F5B">
        <w:t>ст в кв</w:t>
      </w:r>
      <w:proofErr w:type="gramEnd"/>
      <w:r w:rsidRPr="006E1F5B">
        <w:t>артале 05.01;</w:t>
      </w:r>
    </w:p>
    <w:p w:rsidR="00C105C8" w:rsidRPr="006E1F5B" w:rsidRDefault="00C105C8" w:rsidP="00C105C8">
      <w:r w:rsidRPr="006E1F5B">
        <w:t xml:space="preserve">4 встроенных детских сада на </w:t>
      </w:r>
      <w:r w:rsidR="00A61E9E">
        <w:t>20 мест каждый в квартале 05.02.</w:t>
      </w:r>
    </w:p>
    <w:p w:rsidR="00C105C8" w:rsidRPr="006E1F5B" w:rsidRDefault="00C105C8" w:rsidP="00A61E9E">
      <w:r w:rsidRPr="006E1F5B">
        <w:t>В расчетный срок предусматривается строительство учреждений дополн</w:t>
      </w:r>
      <w:r w:rsidRPr="006E1F5B">
        <w:t>и</w:t>
      </w:r>
      <w:r w:rsidRPr="006E1F5B">
        <w:t>тельного образования:</w:t>
      </w:r>
    </w:p>
    <w:p w:rsidR="00C105C8" w:rsidRPr="006E1F5B" w:rsidRDefault="006C3DA1" w:rsidP="00C105C8">
      <w:r>
        <w:t>2</w:t>
      </w:r>
      <w:r w:rsidR="00C105C8" w:rsidRPr="006E1F5B">
        <w:t xml:space="preserve"> детских школ иску</w:t>
      </w:r>
      <w:proofErr w:type="gramStart"/>
      <w:r w:rsidR="00C105C8" w:rsidRPr="006E1F5B">
        <w:t>сств в кв</w:t>
      </w:r>
      <w:proofErr w:type="gramEnd"/>
      <w:r w:rsidR="00C105C8" w:rsidRPr="006E1F5B">
        <w:t>арталах 04.02; 06.00.</w:t>
      </w:r>
    </w:p>
    <w:p w:rsidR="00C105C8" w:rsidRPr="006E1F5B" w:rsidRDefault="00C105C8" w:rsidP="00A61E9E">
      <w:r w:rsidRPr="006E1F5B">
        <w:t>В расчетный срок предусматривается строительство следующих учрежд</w:t>
      </w:r>
      <w:r w:rsidRPr="006E1F5B">
        <w:t>е</w:t>
      </w:r>
      <w:r w:rsidRPr="006E1F5B">
        <w:t>ний здравоохранения:</w:t>
      </w:r>
    </w:p>
    <w:p w:rsidR="00C105C8" w:rsidRPr="006E1F5B" w:rsidRDefault="006C3DA1" w:rsidP="00C105C8">
      <w:r>
        <w:t>2</w:t>
      </w:r>
      <w:r w:rsidR="00C105C8" w:rsidRPr="006E1F5B">
        <w:t xml:space="preserve"> поликлиник на 300 посещений в смену каждая в кварталах 03.01; 05.01;</w:t>
      </w:r>
    </w:p>
    <w:p w:rsidR="00C105C8" w:rsidRPr="006E1F5B" w:rsidRDefault="00C105C8" w:rsidP="00C105C8">
      <w:r w:rsidRPr="006E1F5B">
        <w:t>станции скорой медицинской помощи на 4 машины в квартале 03.01;</w:t>
      </w:r>
    </w:p>
    <w:p w:rsidR="00C105C8" w:rsidRPr="006E1F5B" w:rsidRDefault="00C105C8" w:rsidP="00C105C8">
      <w:r w:rsidRPr="006E1F5B">
        <w:t>реабилитационного центра для детей и подростков с ограниченными во</w:t>
      </w:r>
      <w:r w:rsidRPr="006E1F5B">
        <w:t>з</w:t>
      </w:r>
      <w:r w:rsidRPr="006E1F5B">
        <w:t>можностями в квартале 06.00;</w:t>
      </w:r>
    </w:p>
    <w:p w:rsidR="00C105C8" w:rsidRPr="006E1F5B" w:rsidRDefault="00C105C8" w:rsidP="00C105C8">
      <w:r w:rsidRPr="006E1F5B">
        <w:t xml:space="preserve">молочной кухни детского питания на 160 </w:t>
      </w:r>
      <w:r w:rsidR="00A61E9E">
        <w:t>порций в сутки в квартале 05.01.</w:t>
      </w:r>
    </w:p>
    <w:p w:rsidR="00C105C8" w:rsidRPr="006E1F5B" w:rsidRDefault="00C105C8" w:rsidP="00A61E9E">
      <w:r w:rsidRPr="006E1F5B">
        <w:t>В расчетный срок предусматривается размещение и строительство следу</w:t>
      </w:r>
      <w:r w:rsidRPr="006E1F5B">
        <w:t>ю</w:t>
      </w:r>
      <w:r w:rsidRPr="006E1F5B">
        <w:t>щих физкультурно-спортивных сооружений:</w:t>
      </w:r>
    </w:p>
    <w:p w:rsidR="00C105C8" w:rsidRPr="006E1F5B" w:rsidRDefault="006C3DA1" w:rsidP="00C105C8">
      <w:r>
        <w:lastRenderedPageBreak/>
        <w:t>2</w:t>
      </w:r>
      <w:r w:rsidR="00A42878">
        <w:t xml:space="preserve"> спортивно-</w:t>
      </w:r>
      <w:r w:rsidR="00C105C8" w:rsidRPr="006E1F5B">
        <w:t>оздоровительных комплексов со спортивным</w:t>
      </w:r>
      <w:r w:rsidR="00A42878">
        <w:t>и залами на 800 </w:t>
      </w:r>
      <w:r w:rsidR="00C105C8" w:rsidRPr="006E1F5B">
        <w:t>кв. м площади пола и бассейнами на 400 кв. м зеркал</w:t>
      </w:r>
      <w:r w:rsidR="00F32E89">
        <w:t>а воды в кварталах 04.02; 06.00;</w:t>
      </w:r>
    </w:p>
    <w:p w:rsidR="00C105C8" w:rsidRPr="006E1F5B" w:rsidRDefault="00C105C8" w:rsidP="00C105C8">
      <w:r w:rsidRPr="006E1F5B">
        <w:t>спортивно-оздоровительного комплекса со спортивным залом на 900 кв. м площади пола в квартале 08.00;</w:t>
      </w:r>
    </w:p>
    <w:p w:rsidR="00C105C8" w:rsidRPr="006E1F5B" w:rsidRDefault="00C105C8" w:rsidP="00C105C8">
      <w:r w:rsidRPr="006E1F5B">
        <w:t>детско-юношеской спортивной школы на 610 учащихся.</w:t>
      </w:r>
    </w:p>
    <w:p w:rsidR="00C105C8" w:rsidRPr="006E1F5B" w:rsidRDefault="00C105C8" w:rsidP="00A61E9E">
      <w:r w:rsidRPr="006E1F5B">
        <w:t>В расчетный срок предусматривается размещение и строительство следу</w:t>
      </w:r>
      <w:r w:rsidRPr="006E1F5B">
        <w:t>ю</w:t>
      </w:r>
      <w:r w:rsidRPr="006E1F5B">
        <w:t>щих учреждений культуры и искусства:</w:t>
      </w:r>
    </w:p>
    <w:p w:rsidR="00C105C8" w:rsidRPr="006E1F5B" w:rsidRDefault="006C3DA1" w:rsidP="00C105C8">
      <w:r>
        <w:t>2</w:t>
      </w:r>
      <w:r w:rsidR="00C105C8" w:rsidRPr="006E1F5B">
        <w:t xml:space="preserve"> районных центров досуга на 400 посетителей каждый в кварталах 03.02; 06.00;</w:t>
      </w:r>
    </w:p>
    <w:p w:rsidR="00C105C8" w:rsidRPr="006E1F5B" w:rsidRDefault="00C105C8" w:rsidP="00C105C8">
      <w:r w:rsidRPr="006E1F5B">
        <w:t>районного центра досуга с библиотекой на 500 посетителей в квартале 04.02.</w:t>
      </w:r>
    </w:p>
    <w:p w:rsidR="00C105C8" w:rsidRPr="006E1F5B" w:rsidRDefault="00C105C8" w:rsidP="00A61E9E">
      <w:r w:rsidRPr="006E1F5B">
        <w:t>В расчетный срок предусматривается размещение новых объектов озелен</w:t>
      </w:r>
      <w:r w:rsidRPr="006E1F5B">
        <w:t>е</w:t>
      </w:r>
      <w:r w:rsidRPr="006E1F5B">
        <w:t>ния общего пользования:</w:t>
      </w:r>
    </w:p>
    <w:p w:rsidR="00C105C8" w:rsidRPr="006E1F5B" w:rsidRDefault="00C105C8" w:rsidP="00C105C8">
      <w:r w:rsidRPr="006E1F5B">
        <w:t xml:space="preserve">сквера отдыха </w:t>
      </w:r>
      <w:r w:rsidR="006C3DA1">
        <w:t>между ул. Моцарта и ул. Правый Берег Ельцовки</w:t>
      </w:r>
      <w:r w:rsidRPr="006E1F5B">
        <w:t xml:space="preserve"> площадью 6,4 га;</w:t>
      </w:r>
    </w:p>
    <w:p w:rsidR="00C105C8" w:rsidRPr="006E1F5B" w:rsidRDefault="00C105C8" w:rsidP="00C105C8">
      <w:r w:rsidRPr="006E1F5B">
        <w:t xml:space="preserve">скверов и парков отдыха с благоустроенной </w:t>
      </w:r>
      <w:r w:rsidR="006C3DA1">
        <w:t>набережной вдоль русла реки Оби</w:t>
      </w:r>
      <w:r w:rsidRPr="006E1F5B">
        <w:t xml:space="preserve"> площадью 30,4 га;</w:t>
      </w:r>
    </w:p>
    <w:p w:rsidR="00C105C8" w:rsidRPr="006E1F5B" w:rsidRDefault="00C105C8" w:rsidP="00C105C8">
      <w:r w:rsidRPr="006E1F5B">
        <w:t>местной сети бульваров и скверов на внутриквартальны</w:t>
      </w:r>
      <w:r w:rsidR="006C3DA1">
        <w:t>х территориях</w:t>
      </w:r>
      <w:r w:rsidR="00A61E9E">
        <w:t xml:space="preserve"> пл</w:t>
      </w:r>
      <w:r w:rsidR="00A61E9E">
        <w:t>о</w:t>
      </w:r>
      <w:r w:rsidR="00A61E9E">
        <w:t>щадью 16,9 га.</w:t>
      </w:r>
    </w:p>
    <w:p w:rsidR="00C105C8" w:rsidRPr="006E1F5B" w:rsidRDefault="00C105C8" w:rsidP="00A61E9E">
      <w:r w:rsidRPr="006E1F5B">
        <w:t>В расчетный срок предусматривается реконструкция существующих и строительство новых объектов улично-дорожной сети соответствующей прот</w:t>
      </w:r>
      <w:r w:rsidRPr="006E1F5B">
        <w:t>я</w:t>
      </w:r>
      <w:r w:rsidRPr="006E1F5B">
        <w:t>женности в пределах установленных проектом красных линий:</w:t>
      </w:r>
    </w:p>
    <w:p w:rsidR="00C105C8" w:rsidRPr="006E1F5B" w:rsidRDefault="00C105C8" w:rsidP="00C105C8">
      <w:r w:rsidRPr="006E1F5B">
        <w:t>расширение горо</w:t>
      </w:r>
      <w:r w:rsidR="00A51478">
        <w:t>дской магистрали ул. </w:t>
      </w:r>
      <w:r w:rsidR="00261B80" w:rsidRPr="006E1F5B">
        <w:t>Владимировской</w:t>
      </w:r>
      <w:r w:rsidR="00A51478">
        <w:t xml:space="preserve"> от ул. Дуси </w:t>
      </w:r>
      <w:r w:rsidRPr="006E1F5B">
        <w:t>Ковал</w:t>
      </w:r>
      <w:r w:rsidRPr="006E1F5B">
        <w:t>ь</w:t>
      </w:r>
      <w:r w:rsidRPr="006E1F5B">
        <w:t>чук до пр.</w:t>
      </w:r>
      <w:r w:rsidR="00A51478">
        <w:t> </w:t>
      </w:r>
      <w:r w:rsidRPr="006E1F5B">
        <w:t>Димитрова длиной 1285 м (по отношению к району);</w:t>
      </w:r>
    </w:p>
    <w:p w:rsidR="00C105C8" w:rsidRPr="006E1F5B" w:rsidRDefault="00C105C8" w:rsidP="00C105C8">
      <w:r w:rsidRPr="006E1F5B">
        <w:t>расш</w:t>
      </w:r>
      <w:r w:rsidR="00A51478">
        <w:t>ирение городской магистрали ул. </w:t>
      </w:r>
      <w:r w:rsidR="00261B80">
        <w:t>Сухарн</w:t>
      </w:r>
      <w:r w:rsidRPr="006E1F5B">
        <w:t>ой от ул.</w:t>
      </w:r>
      <w:r w:rsidR="00D8790A">
        <w:t xml:space="preserve"> Владимировской до </w:t>
      </w:r>
      <w:r w:rsidR="00F32E89">
        <w:t>«</w:t>
      </w:r>
      <w:proofErr w:type="spellStart"/>
      <w:r w:rsidR="00261B80">
        <w:t>Ельцовской</w:t>
      </w:r>
      <w:proofErr w:type="spellEnd"/>
      <w:r w:rsidR="007B2C0F">
        <w:t>»</w:t>
      </w:r>
      <w:r w:rsidR="00261B80">
        <w:t xml:space="preserve"> магистрали длиной 81</w:t>
      </w:r>
      <w:r w:rsidRPr="006E1F5B">
        <w:t>0 м и строительство нового участка длиной 170 м (по отношению к району);</w:t>
      </w:r>
    </w:p>
    <w:p w:rsidR="00C105C8" w:rsidRPr="006E1F5B" w:rsidRDefault="00C105C8" w:rsidP="00C105C8">
      <w:r w:rsidRPr="006E1F5B">
        <w:t>строительство райо</w:t>
      </w:r>
      <w:r w:rsidR="00A51478">
        <w:t>нной магистрал</w:t>
      </w:r>
      <w:r w:rsidR="00D8790A">
        <w:t xml:space="preserve">и по набережной реки Оби от пр. </w:t>
      </w:r>
      <w:r w:rsidRPr="006E1F5B">
        <w:t>Дими</w:t>
      </w:r>
      <w:r w:rsidRPr="006E1F5B">
        <w:t>т</w:t>
      </w:r>
      <w:r w:rsidRPr="006E1F5B">
        <w:t xml:space="preserve">рова до </w:t>
      </w:r>
      <w:r w:rsidR="007B2C0F">
        <w:t>«</w:t>
      </w:r>
      <w:proofErr w:type="spellStart"/>
      <w:r w:rsidRPr="006E1F5B">
        <w:t>Ельцовской</w:t>
      </w:r>
      <w:proofErr w:type="spellEnd"/>
      <w:r w:rsidR="007B2C0F">
        <w:t>»</w:t>
      </w:r>
      <w:r w:rsidRPr="006E1F5B">
        <w:t xml:space="preserve"> магистрали длиной 3900 м;</w:t>
      </w:r>
    </w:p>
    <w:p w:rsidR="00C105C8" w:rsidRPr="006E1F5B" w:rsidRDefault="00C105C8" w:rsidP="00C105C8">
      <w:r w:rsidRPr="006E1F5B">
        <w:t>строит</w:t>
      </w:r>
      <w:r w:rsidR="00A51478">
        <w:t>ельство районной ма</w:t>
      </w:r>
      <w:r w:rsidR="00D8790A">
        <w:t>гистрали ул. </w:t>
      </w:r>
      <w:proofErr w:type="spellStart"/>
      <w:r w:rsidR="00D8790A">
        <w:t>Кубановской</w:t>
      </w:r>
      <w:proofErr w:type="spellEnd"/>
      <w:r w:rsidR="00D8790A">
        <w:t xml:space="preserve"> от ул. </w:t>
      </w:r>
      <w:r w:rsidRPr="006E1F5B">
        <w:t>Владимиро</w:t>
      </w:r>
      <w:r w:rsidRPr="006E1F5B">
        <w:t>в</w:t>
      </w:r>
      <w:r w:rsidRPr="006E1F5B">
        <w:t>ской до набережной длиной 270 м;</w:t>
      </w:r>
    </w:p>
    <w:p w:rsidR="00C105C8" w:rsidRPr="006E1F5B" w:rsidRDefault="00C105C8" w:rsidP="00C105C8">
      <w:r w:rsidRPr="006E1F5B">
        <w:t>реконструкция районной магистрали ул. Саратовской от ул. Владимиро</w:t>
      </w:r>
      <w:r w:rsidRPr="006E1F5B">
        <w:t>в</w:t>
      </w:r>
      <w:r w:rsidRPr="006E1F5B">
        <w:t>ской до набережной длиной 820 м;</w:t>
      </w:r>
    </w:p>
    <w:p w:rsidR="00C105C8" w:rsidRPr="006E1F5B" w:rsidRDefault="00C105C8" w:rsidP="00C105C8">
      <w:r w:rsidRPr="006E1F5B">
        <w:t>строит</w:t>
      </w:r>
      <w:r w:rsidR="00A51478">
        <w:t>ельство районной магистрали ул. Моцарта от ул. </w:t>
      </w:r>
      <w:r w:rsidRPr="006E1F5B">
        <w:t>Владимировской до набережной длиной 880 м;</w:t>
      </w:r>
    </w:p>
    <w:p w:rsidR="00C105C8" w:rsidRPr="006E1F5B" w:rsidRDefault="00C105C8" w:rsidP="00C105C8">
      <w:r w:rsidRPr="006E1F5B">
        <w:t>реконс</w:t>
      </w:r>
      <w:r w:rsidR="00A51478">
        <w:t>трукция районной магистрали ул. Стасова от ул. </w:t>
      </w:r>
      <w:r w:rsidRPr="006E1F5B">
        <w:t>Владимировской до набережной длиной 530 м;</w:t>
      </w:r>
    </w:p>
    <w:p w:rsidR="00C105C8" w:rsidRPr="006E1F5B" w:rsidRDefault="00C105C8" w:rsidP="00C105C8">
      <w:r w:rsidRPr="006E1F5B">
        <w:t>реконс</w:t>
      </w:r>
      <w:r w:rsidR="00A51478">
        <w:t>трукция районной магистрали ул. </w:t>
      </w:r>
      <w:r w:rsidRPr="006E1F5B">
        <w:t>Сухарной - продолжение от пов</w:t>
      </w:r>
      <w:r w:rsidRPr="006E1F5B">
        <w:t>о</w:t>
      </w:r>
      <w:r w:rsidRPr="006E1F5B">
        <w:t>рота трассы до набережной длиной 300 м и строительство нового участка длиной 250 м;</w:t>
      </w:r>
    </w:p>
    <w:p w:rsidR="00C105C8" w:rsidRPr="006E1F5B" w:rsidRDefault="006C3DA1" w:rsidP="00C105C8">
      <w:r>
        <w:t xml:space="preserve">продление жилой улицы </w:t>
      </w:r>
      <w:proofErr w:type="spellStart"/>
      <w:r>
        <w:t>Владимировского</w:t>
      </w:r>
      <w:proofErr w:type="spellEnd"/>
      <w:r w:rsidR="00C105C8" w:rsidRPr="006E1F5B">
        <w:t xml:space="preserve"> спуск</w:t>
      </w:r>
      <w:r>
        <w:t>а</w:t>
      </w:r>
      <w:r w:rsidR="00C105C8" w:rsidRPr="006E1F5B">
        <w:t xml:space="preserve"> длиной 530 м;</w:t>
      </w:r>
    </w:p>
    <w:p w:rsidR="00C105C8" w:rsidRPr="006E1F5B" w:rsidRDefault="00A51478" w:rsidP="00C105C8">
      <w:r>
        <w:t>реконструкция жилой ул. </w:t>
      </w:r>
      <w:r w:rsidR="00C105C8" w:rsidRPr="006E1F5B">
        <w:t>Ногина длиной 460 м и строительство нового уч</w:t>
      </w:r>
      <w:r w:rsidR="00C105C8" w:rsidRPr="006E1F5B">
        <w:t>а</w:t>
      </w:r>
      <w:r w:rsidR="00C105C8" w:rsidRPr="006E1F5B">
        <w:t>стка длиной 180 м;</w:t>
      </w:r>
    </w:p>
    <w:p w:rsidR="00C105C8" w:rsidRPr="006E1F5B" w:rsidRDefault="00A51478" w:rsidP="00C105C8">
      <w:r>
        <w:t>реконструкция жилой ул. </w:t>
      </w:r>
      <w:r w:rsidR="006C3DA1">
        <w:t>Шорной</w:t>
      </w:r>
      <w:r>
        <w:t xml:space="preserve"> </w:t>
      </w:r>
      <w:r w:rsidR="00C105C8" w:rsidRPr="006E1F5B">
        <w:t>–</w:t>
      </w:r>
      <w:r>
        <w:t xml:space="preserve"> </w:t>
      </w:r>
      <w:r w:rsidR="00A42878">
        <w:t xml:space="preserve">ул. </w:t>
      </w:r>
      <w:r w:rsidR="006C3DA1">
        <w:t>1-й Сухарной</w:t>
      </w:r>
      <w:r w:rsidR="00C105C8" w:rsidRPr="006E1F5B">
        <w:t xml:space="preserve"> длиной 600 м и 450</w:t>
      </w:r>
      <w:r w:rsidR="00F32E89">
        <w:t xml:space="preserve"> </w:t>
      </w:r>
      <w:r w:rsidR="00C105C8" w:rsidRPr="006E1F5B">
        <w:t>м соответственно;</w:t>
      </w:r>
    </w:p>
    <w:p w:rsidR="00C105C8" w:rsidRDefault="00A51478" w:rsidP="00C105C8">
      <w:r>
        <w:lastRenderedPageBreak/>
        <w:t>строительство жилой ул. </w:t>
      </w:r>
      <w:r w:rsidR="006C3DA1">
        <w:t>Правый Берег</w:t>
      </w:r>
      <w:r w:rsidR="00A61E9E">
        <w:t xml:space="preserve"> Ельцовки-1 длиной 850 м.</w:t>
      </w:r>
    </w:p>
    <w:p w:rsidR="00F32E89" w:rsidRDefault="00F32E89" w:rsidP="00F32E89">
      <w:pPr>
        <w:ind w:firstLine="0"/>
      </w:pPr>
    </w:p>
    <w:p w:rsidR="00C105C8" w:rsidRPr="006E1F5B" w:rsidRDefault="00C105C8" w:rsidP="00C105C8">
      <w:pPr>
        <w:pStyle w:val="af5"/>
        <w:ind w:left="0" w:firstLine="0"/>
        <w:jc w:val="center"/>
        <w:rPr>
          <w:b/>
        </w:rPr>
      </w:pPr>
      <w:r w:rsidRPr="006E1F5B">
        <w:rPr>
          <w:b/>
        </w:rPr>
        <w:t>9. Основные технико-экономические показатели</w:t>
      </w:r>
    </w:p>
    <w:p w:rsidR="00C105C8" w:rsidRDefault="00C105C8" w:rsidP="00E02604">
      <w:pPr>
        <w:jc w:val="left"/>
        <w:rPr>
          <w:szCs w:val="28"/>
        </w:rPr>
      </w:pPr>
    </w:p>
    <w:p w:rsidR="00E02604" w:rsidRDefault="00E02604" w:rsidP="00E02604">
      <w:pPr>
        <w:jc w:val="left"/>
        <w:rPr>
          <w:szCs w:val="28"/>
        </w:rPr>
      </w:pPr>
      <w:r>
        <w:rPr>
          <w:szCs w:val="28"/>
        </w:rPr>
        <w:t>Основные технико-</w:t>
      </w:r>
      <w:r w:rsidR="006C3DA1">
        <w:rPr>
          <w:szCs w:val="28"/>
        </w:rPr>
        <w:t>э</w:t>
      </w:r>
      <w:r>
        <w:rPr>
          <w:szCs w:val="28"/>
        </w:rPr>
        <w:t>кономические показатели существующего и проект</w:t>
      </w:r>
      <w:r>
        <w:rPr>
          <w:szCs w:val="28"/>
        </w:rPr>
        <w:t>и</w:t>
      </w:r>
      <w:r>
        <w:rPr>
          <w:szCs w:val="28"/>
        </w:rPr>
        <w:t>руемого</w:t>
      </w:r>
      <w:r w:rsidR="00D46135">
        <w:rPr>
          <w:szCs w:val="28"/>
        </w:rPr>
        <w:t xml:space="preserve"> </w:t>
      </w:r>
      <w:r>
        <w:rPr>
          <w:szCs w:val="28"/>
        </w:rPr>
        <w:t>баланса использования территории представлены в таблице 1</w:t>
      </w:r>
      <w:r w:rsidR="00D46135">
        <w:rPr>
          <w:szCs w:val="28"/>
        </w:rPr>
        <w:t>.</w:t>
      </w:r>
      <w:r>
        <w:rPr>
          <w:szCs w:val="28"/>
        </w:rPr>
        <w:t xml:space="preserve"> </w:t>
      </w:r>
    </w:p>
    <w:p w:rsidR="00A42878" w:rsidRPr="00E02604" w:rsidRDefault="00A42878" w:rsidP="00E02604">
      <w:pPr>
        <w:jc w:val="left"/>
        <w:rPr>
          <w:szCs w:val="28"/>
        </w:rPr>
      </w:pPr>
    </w:p>
    <w:p w:rsidR="00C105C8" w:rsidRDefault="00C105C8" w:rsidP="00C105C8">
      <w:pPr>
        <w:jc w:val="right"/>
      </w:pPr>
      <w:r w:rsidRPr="006E1F5B">
        <w:t>Таблица 1</w:t>
      </w:r>
    </w:p>
    <w:p w:rsidR="00A42878" w:rsidRPr="006E1F5B" w:rsidRDefault="00A42878" w:rsidP="00C105C8">
      <w:pPr>
        <w:jc w:val="right"/>
      </w:pPr>
    </w:p>
    <w:p w:rsidR="00C105C8" w:rsidRPr="006E1F5B" w:rsidRDefault="00C105C8" w:rsidP="00C105C8">
      <w:pPr>
        <w:ind w:firstLine="0"/>
        <w:jc w:val="center"/>
      </w:pPr>
      <w:r w:rsidRPr="006E1F5B">
        <w:t xml:space="preserve">Основные </w:t>
      </w:r>
      <w:r w:rsidR="006C3DA1">
        <w:rPr>
          <w:szCs w:val="28"/>
        </w:rPr>
        <w:t>технико-экономические</w:t>
      </w:r>
      <w:r w:rsidR="006C3DA1">
        <w:t xml:space="preserve"> </w:t>
      </w:r>
      <w:r w:rsidRPr="006E1F5B">
        <w:t xml:space="preserve">показатели </w:t>
      </w:r>
      <w:r w:rsidR="00A42878">
        <w:rPr>
          <w:szCs w:val="28"/>
        </w:rPr>
        <w:t xml:space="preserve">существующего и проектируемого баланса использования территории </w:t>
      </w:r>
    </w:p>
    <w:p w:rsidR="00C105C8" w:rsidRPr="006E1F5B" w:rsidRDefault="00C105C8" w:rsidP="00C105C8">
      <w:pPr>
        <w:ind w:firstLine="0"/>
        <w:jc w:val="center"/>
        <w:rPr>
          <w:sz w:val="24"/>
          <w:szCs w:val="24"/>
        </w:rPr>
      </w:pPr>
    </w:p>
    <w:tbl>
      <w:tblPr>
        <w:tblW w:w="10207" w:type="dxa"/>
        <w:tblInd w:w="-176" w:type="dxa"/>
        <w:tblLayout w:type="fixed"/>
        <w:tblLook w:val="0000"/>
      </w:tblPr>
      <w:tblGrid>
        <w:gridCol w:w="993"/>
        <w:gridCol w:w="4394"/>
        <w:gridCol w:w="1701"/>
        <w:gridCol w:w="1560"/>
        <w:gridCol w:w="1559"/>
      </w:tblGrid>
      <w:tr w:rsidR="00C105C8" w:rsidRPr="006E1F5B" w:rsidTr="00C105C8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№</w:t>
            </w:r>
          </w:p>
          <w:p w:rsidR="00C105C8" w:rsidRPr="006E1F5B" w:rsidRDefault="00C105C8" w:rsidP="006C3DA1">
            <w:pPr>
              <w:snapToGrid w:val="0"/>
              <w:ind w:firstLine="0"/>
              <w:jc w:val="center"/>
            </w:pPr>
            <w:proofErr w:type="spellStart"/>
            <w:proofErr w:type="gramStart"/>
            <w:r w:rsidRPr="006E1F5B">
              <w:t>п</w:t>
            </w:r>
            <w:proofErr w:type="spellEnd"/>
            <w:proofErr w:type="gramEnd"/>
            <w:r w:rsidR="00A42878">
              <w:t>/</w:t>
            </w:r>
            <w:proofErr w:type="spellStart"/>
            <w:r w:rsidR="006C3DA1">
              <w:t>п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Наименование показателей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Единица</w:t>
            </w:r>
          </w:p>
          <w:p w:rsidR="00C105C8" w:rsidRPr="006E1F5B" w:rsidRDefault="00C105C8" w:rsidP="00C105C8">
            <w:pPr>
              <w:ind w:firstLine="0"/>
              <w:jc w:val="center"/>
            </w:pPr>
            <w:r w:rsidRPr="006E1F5B">
              <w:t>измерения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proofErr w:type="spellStart"/>
            <w:proofErr w:type="gramStart"/>
            <w:r w:rsidRPr="006E1F5B">
              <w:t>Существу-ющее</w:t>
            </w:r>
            <w:proofErr w:type="spellEnd"/>
            <w:proofErr w:type="gramEnd"/>
          </w:p>
          <w:p w:rsidR="00C105C8" w:rsidRPr="006E1F5B" w:rsidRDefault="00C105C8" w:rsidP="00C105C8">
            <w:pPr>
              <w:ind w:firstLine="0"/>
              <w:jc w:val="center"/>
            </w:pPr>
            <w:r w:rsidRPr="006E1F5B">
              <w:t>состояние</w:t>
            </w:r>
          </w:p>
          <w:p w:rsidR="00C105C8" w:rsidRPr="006E1F5B" w:rsidRDefault="006C3DA1" w:rsidP="00C105C8">
            <w:pPr>
              <w:ind w:firstLine="0"/>
              <w:jc w:val="center"/>
            </w:pPr>
            <w:r>
              <w:t>на 2014</w:t>
            </w:r>
            <w:r w:rsidR="00A42878">
              <w:t xml:space="preserve"> </w:t>
            </w:r>
            <w:r>
              <w:t>г</w:t>
            </w:r>
            <w:r w:rsidR="00A42878">
              <w:t>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Состояние</w:t>
            </w:r>
          </w:p>
          <w:p w:rsidR="00C105C8" w:rsidRPr="006E1F5B" w:rsidRDefault="00C105C8" w:rsidP="00C105C8">
            <w:pPr>
              <w:ind w:firstLine="0"/>
              <w:jc w:val="center"/>
            </w:pPr>
            <w:r w:rsidRPr="006E1F5B">
              <w:t>на расче</w:t>
            </w:r>
            <w:r w:rsidRPr="006E1F5B">
              <w:t>т</w:t>
            </w:r>
            <w:r w:rsidRPr="006E1F5B">
              <w:t>ный срок</w:t>
            </w:r>
          </w:p>
          <w:p w:rsidR="00C105C8" w:rsidRPr="006E1F5B" w:rsidRDefault="006C3DA1" w:rsidP="00C105C8">
            <w:pPr>
              <w:ind w:firstLine="0"/>
              <w:jc w:val="center"/>
            </w:pPr>
            <w:r>
              <w:t>2030</w:t>
            </w:r>
            <w:r w:rsidR="00A42878">
              <w:t xml:space="preserve"> </w:t>
            </w:r>
            <w:r>
              <w:t>г</w:t>
            </w:r>
            <w:r w:rsidR="00A42878">
              <w:t>од</w:t>
            </w:r>
          </w:p>
        </w:tc>
      </w:tr>
    </w:tbl>
    <w:p w:rsidR="00E671D2" w:rsidRPr="00E671D2" w:rsidRDefault="00E671D2">
      <w:pPr>
        <w:rPr>
          <w:sz w:val="2"/>
        </w:rPr>
      </w:pPr>
    </w:p>
    <w:tbl>
      <w:tblPr>
        <w:tblW w:w="10207" w:type="dxa"/>
        <w:tblInd w:w="-176" w:type="dxa"/>
        <w:tblLayout w:type="fixed"/>
        <w:tblLook w:val="0000"/>
      </w:tblPr>
      <w:tblGrid>
        <w:gridCol w:w="993"/>
        <w:gridCol w:w="4394"/>
        <w:gridCol w:w="1701"/>
        <w:gridCol w:w="1560"/>
        <w:gridCol w:w="1559"/>
      </w:tblGrid>
      <w:tr w:rsidR="00C105C8" w:rsidRPr="00A42878" w:rsidTr="00E671D2">
        <w:trPr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A42878" w:rsidRDefault="00C105C8" w:rsidP="00C105C8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42878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A42878" w:rsidRDefault="00C105C8" w:rsidP="00C105C8">
            <w:pPr>
              <w:ind w:firstLine="0"/>
              <w:jc w:val="center"/>
              <w:rPr>
                <w:sz w:val="24"/>
                <w:szCs w:val="24"/>
              </w:rPr>
            </w:pPr>
            <w:r w:rsidRPr="00A42878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A42878" w:rsidRDefault="00C105C8" w:rsidP="00C105C8">
            <w:pPr>
              <w:ind w:firstLine="0"/>
              <w:jc w:val="center"/>
              <w:rPr>
                <w:sz w:val="24"/>
                <w:szCs w:val="24"/>
              </w:rPr>
            </w:pPr>
            <w:r w:rsidRPr="00A42878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A42878" w:rsidRDefault="00C105C8" w:rsidP="00C105C8">
            <w:pPr>
              <w:ind w:firstLine="0"/>
              <w:jc w:val="center"/>
              <w:rPr>
                <w:sz w:val="24"/>
                <w:szCs w:val="24"/>
              </w:rPr>
            </w:pPr>
            <w:r w:rsidRPr="00A42878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05C8" w:rsidRPr="00A42878" w:rsidRDefault="006C3DA1" w:rsidP="00C105C8">
            <w:pPr>
              <w:ind w:firstLine="0"/>
              <w:jc w:val="center"/>
              <w:rPr>
                <w:sz w:val="24"/>
                <w:szCs w:val="24"/>
              </w:rPr>
            </w:pPr>
            <w:r w:rsidRPr="00A42878">
              <w:rPr>
                <w:sz w:val="24"/>
                <w:szCs w:val="24"/>
              </w:rPr>
              <w:t>5</w:t>
            </w:r>
          </w:p>
        </w:tc>
      </w:tr>
      <w:tr w:rsidR="00C105C8" w:rsidRPr="006E1F5B" w:rsidTr="00E671D2">
        <w:trPr>
          <w:trHeight w:val="70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C4347C" w:rsidRDefault="006B4136" w:rsidP="00C4347C">
            <w:pPr>
              <w:snapToGrid w:val="0"/>
              <w:ind w:firstLine="0"/>
              <w:jc w:val="center"/>
              <w:rPr>
                <w:bCs/>
              </w:rPr>
            </w:pPr>
            <w:r>
              <w:rPr>
                <w:bCs/>
              </w:rPr>
              <w:t>1. </w:t>
            </w:r>
            <w:r w:rsidR="00C105C8" w:rsidRPr="00C4347C">
              <w:rPr>
                <w:bCs/>
              </w:rPr>
              <w:t>Территория</w:t>
            </w:r>
          </w:p>
        </w:tc>
      </w:tr>
      <w:tr w:rsidR="00C105C8" w:rsidRPr="006E1F5B" w:rsidTr="00E671D2">
        <w:trPr>
          <w:trHeight w:val="10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</w:rPr>
            </w:pPr>
            <w:r w:rsidRPr="006E1F5B">
              <w:t>Общая площадь в границах прое</w:t>
            </w:r>
            <w:r w:rsidRPr="006E1F5B">
              <w:t>к</w:t>
            </w:r>
            <w:r w:rsidRPr="006E1F5B">
              <w:t>тирования,</w:t>
            </w:r>
            <w:r w:rsidRPr="006E1F5B">
              <w:rPr>
                <w:bCs/>
              </w:rPr>
              <w:t xml:space="preserve"> в том числе террит</w:t>
            </w:r>
            <w:r w:rsidRPr="006E1F5B">
              <w:rPr>
                <w:bCs/>
              </w:rPr>
              <w:t>о</w:t>
            </w:r>
            <w:r w:rsidRPr="006E1F5B">
              <w:rPr>
                <w:bCs/>
              </w:rPr>
              <w:t>рии: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  <w:iCs/>
              </w:rPr>
              <w:t>355,74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  <w:iCs/>
              </w:rPr>
              <w:t>355,74</w:t>
            </w:r>
          </w:p>
        </w:tc>
      </w:tr>
      <w:tr w:rsidR="00C105C8" w:rsidRPr="0038242B" w:rsidTr="00A42878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szCs w:val="28"/>
              </w:rPr>
              <w:t>1.1.1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E02604" w:rsidP="00A42878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З</w:t>
            </w:r>
            <w:r w:rsidRPr="0038242B">
              <w:rPr>
                <w:szCs w:val="28"/>
              </w:rPr>
              <w:t xml:space="preserve">оны </w:t>
            </w:r>
            <w:r>
              <w:rPr>
                <w:szCs w:val="28"/>
              </w:rPr>
              <w:t>рекреационного назначения (Р)</w:t>
            </w:r>
            <w:r w:rsidR="00C105C8" w:rsidRPr="0038242B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38242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38242B">
              <w:rPr>
                <w:bCs/>
                <w:iCs/>
                <w:szCs w:val="28"/>
              </w:rPr>
              <w:t>47,62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100,46</w:t>
            </w:r>
          </w:p>
        </w:tc>
      </w:tr>
      <w:tr w:rsidR="00C105C8" w:rsidRPr="006E1F5B" w:rsidTr="00E671D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  <w:lang w:val="en-US"/>
              </w:rPr>
              <w:t>1.1</w:t>
            </w:r>
            <w:r w:rsidRPr="006E1F5B">
              <w:rPr>
                <w:bCs/>
                <w:szCs w:val="28"/>
              </w:rPr>
              <w:t>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  <w:lang w:val="en-US"/>
              </w:rPr>
            </w:pPr>
            <w:r w:rsidRPr="006E1F5B">
              <w:rPr>
                <w:bCs/>
                <w:szCs w:val="28"/>
              </w:rPr>
              <w:t>Зона природная (Р-1)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27,52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30,94</w:t>
            </w:r>
          </w:p>
        </w:tc>
      </w:tr>
      <w:tr w:rsidR="00C105C8" w:rsidRPr="006E1F5B" w:rsidTr="00E671D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  <w:lang w:val="en-US"/>
              </w:rPr>
            </w:pPr>
            <w:r w:rsidRPr="006E1F5B">
              <w:rPr>
                <w:szCs w:val="28"/>
              </w:rPr>
              <w:t>Зона озеленения (Р-2)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5,91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57,35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1.1.1.3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 xml:space="preserve">Зона отдыха и </w:t>
            </w:r>
            <w:r w:rsidR="00E02604">
              <w:rPr>
                <w:rFonts w:eastAsia="Calibri"/>
              </w:rPr>
              <w:t>оздоровления</w:t>
            </w:r>
            <w:r w:rsidRPr="006E1F5B">
              <w:rPr>
                <w:bCs/>
                <w:szCs w:val="28"/>
              </w:rPr>
              <w:t xml:space="preserve"> (Р-3)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4,15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0,00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1.1.1.4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объектов спортивного назн</w:t>
            </w:r>
            <w:r w:rsidRPr="006E1F5B">
              <w:rPr>
                <w:szCs w:val="28"/>
              </w:rPr>
              <w:t>а</w:t>
            </w:r>
            <w:r w:rsidRPr="006E1F5B">
              <w:rPr>
                <w:szCs w:val="28"/>
              </w:rPr>
              <w:t>чения (Р-4)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10,04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12,17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6C3DA1" w:rsidP="00C105C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E02604" w:rsidRDefault="00E02604" w:rsidP="00C105C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Общественно-деловые </w:t>
            </w:r>
            <w:r w:rsidR="00C105C8" w:rsidRPr="006E1F5B">
              <w:rPr>
                <w:szCs w:val="28"/>
              </w:rPr>
              <w:t>зоны</w:t>
            </w:r>
            <w:r>
              <w:rPr>
                <w:szCs w:val="28"/>
              </w:rPr>
              <w:t xml:space="preserve"> (ОД)</w:t>
            </w:r>
            <w:r w:rsidR="00C105C8" w:rsidRPr="006E1F5B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iCs/>
                <w:szCs w:val="28"/>
              </w:rPr>
              <w:t>28,27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szCs w:val="28"/>
              </w:rPr>
              <w:t>23,5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12,6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2,8</w:t>
            </w:r>
          </w:p>
        </w:tc>
      </w:tr>
      <w:tr w:rsidR="00C105C8" w:rsidRPr="006E1F5B" w:rsidTr="00E671D2">
        <w:trPr>
          <w:trHeight w:val="57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1.1.2.3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proofErr w:type="spellStart"/>
            <w:r w:rsidRPr="006E1F5B">
              <w:rPr>
                <w:szCs w:val="28"/>
              </w:rPr>
              <w:t>Подзона</w:t>
            </w:r>
            <w:proofErr w:type="spellEnd"/>
            <w:r w:rsidRPr="006E1F5B">
              <w:rPr>
                <w:szCs w:val="28"/>
              </w:rPr>
              <w:t xml:space="preserve"> специализированной м</w:t>
            </w:r>
            <w:r w:rsidRPr="006E1F5B">
              <w:rPr>
                <w:szCs w:val="28"/>
              </w:rPr>
              <w:t>а</w:t>
            </w:r>
            <w:r w:rsidRPr="006E1F5B">
              <w:rPr>
                <w:szCs w:val="28"/>
              </w:rPr>
              <w:t>лоэтажной общественной з</w:t>
            </w:r>
            <w:r w:rsidRPr="006E1F5B">
              <w:rPr>
                <w:szCs w:val="28"/>
              </w:rPr>
              <w:t>а</w:t>
            </w:r>
            <w:r w:rsidRPr="006E1F5B">
              <w:rPr>
                <w:szCs w:val="28"/>
              </w:rPr>
              <w:t>стройки (ОД-4.1)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  <w:szCs w:val="28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11,57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3,0</w:t>
            </w:r>
          </w:p>
        </w:tc>
      </w:tr>
      <w:tr w:rsidR="00C105C8" w:rsidRPr="006E1F5B" w:rsidTr="00E671D2">
        <w:trPr>
          <w:trHeight w:val="99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1.1.2.4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proofErr w:type="spellStart"/>
            <w:r w:rsidRPr="006E1F5B">
              <w:rPr>
                <w:szCs w:val="28"/>
              </w:rPr>
              <w:t>Подзона</w:t>
            </w:r>
            <w:proofErr w:type="spellEnd"/>
            <w:r w:rsidRPr="006E1F5B">
              <w:rPr>
                <w:szCs w:val="28"/>
              </w:rPr>
              <w:t xml:space="preserve"> специализированной средне- и многоэтажной общес</w:t>
            </w:r>
            <w:r w:rsidRPr="006E1F5B">
              <w:rPr>
                <w:szCs w:val="28"/>
              </w:rPr>
              <w:t>т</w:t>
            </w:r>
            <w:r w:rsidRPr="006E1F5B">
              <w:rPr>
                <w:szCs w:val="28"/>
              </w:rPr>
              <w:t>венной застройки (ОД-4.2)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2,45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0,6</w:t>
            </w:r>
          </w:p>
        </w:tc>
      </w:tr>
      <w:tr w:rsidR="00C105C8" w:rsidRPr="006E1F5B" w:rsidTr="00E671D2">
        <w:trPr>
          <w:trHeight w:val="8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1.1.2.5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объектов дошкольного, н</w:t>
            </w:r>
            <w:r w:rsidRPr="006E1F5B">
              <w:rPr>
                <w:szCs w:val="28"/>
              </w:rPr>
              <w:t>а</w:t>
            </w:r>
            <w:r w:rsidRPr="006E1F5B">
              <w:rPr>
                <w:szCs w:val="28"/>
              </w:rPr>
              <w:t>чального общего, основ</w:t>
            </w:r>
            <w:r w:rsidR="00E02604">
              <w:rPr>
                <w:szCs w:val="28"/>
              </w:rPr>
              <w:t>ного о</w:t>
            </w:r>
            <w:r w:rsidR="00E02604">
              <w:rPr>
                <w:szCs w:val="28"/>
              </w:rPr>
              <w:t>б</w:t>
            </w:r>
            <w:r w:rsidR="00E02604">
              <w:rPr>
                <w:szCs w:val="28"/>
              </w:rPr>
              <w:t>щего и среднего</w:t>
            </w:r>
            <w:r w:rsidRPr="006E1F5B">
              <w:rPr>
                <w:szCs w:val="28"/>
              </w:rPr>
              <w:t xml:space="preserve"> общего образов</w:t>
            </w:r>
            <w:r w:rsidRPr="006E1F5B">
              <w:rPr>
                <w:szCs w:val="28"/>
              </w:rPr>
              <w:t>а</w:t>
            </w:r>
            <w:r w:rsidRPr="006E1F5B">
              <w:rPr>
                <w:szCs w:val="28"/>
              </w:rPr>
              <w:t>ния (ОД-5)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4,25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4,5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lastRenderedPageBreak/>
              <w:t>1.1.3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Жилые зоны</w:t>
            </w:r>
            <w:r w:rsidR="00E02604">
              <w:rPr>
                <w:bCs/>
                <w:szCs w:val="28"/>
              </w:rPr>
              <w:t xml:space="preserve"> (Ж)</w:t>
            </w:r>
            <w:r w:rsidRPr="006E1F5B">
              <w:rPr>
                <w:bCs/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iCs/>
                <w:szCs w:val="28"/>
              </w:rPr>
              <w:t>77,05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35,30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E02604" w:rsidRDefault="00E02604" w:rsidP="00C105C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застройки</w:t>
            </w:r>
            <w:r w:rsidR="00C105C8" w:rsidRPr="006E1F5B">
              <w:rPr>
                <w:szCs w:val="28"/>
              </w:rPr>
              <w:t xml:space="preserve"> жилыми домами</w:t>
            </w:r>
            <w:r>
              <w:rPr>
                <w:szCs w:val="28"/>
              </w:rPr>
              <w:t xml:space="preserve"> </w:t>
            </w:r>
            <w:r>
              <w:rPr>
                <w:rFonts w:eastAsia="Calibri"/>
              </w:rPr>
              <w:t>смешанной этажности</w:t>
            </w:r>
            <w:r>
              <w:rPr>
                <w:szCs w:val="28"/>
              </w:rPr>
              <w:t xml:space="preserve"> </w:t>
            </w:r>
            <w:r w:rsidR="00C105C8" w:rsidRPr="006E1F5B">
              <w:rPr>
                <w:szCs w:val="28"/>
              </w:rPr>
              <w:t>(Ж-1)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5,12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28,11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E02604" w:rsidP="00C105C8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Зона застройки</w:t>
            </w:r>
            <w:r w:rsidR="00C105C8" w:rsidRPr="006E1F5B">
              <w:rPr>
                <w:szCs w:val="28"/>
              </w:rPr>
              <w:t xml:space="preserve"> м</w:t>
            </w:r>
            <w:r w:rsidR="006C3DA1">
              <w:rPr>
                <w:szCs w:val="28"/>
              </w:rPr>
              <w:t>алоэтажными жилыми домами (Ж-2)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6,56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0,22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 xml:space="preserve">Зона застройки </w:t>
            </w:r>
            <w:proofErr w:type="spellStart"/>
            <w:r w:rsidRPr="006E1F5B">
              <w:rPr>
                <w:szCs w:val="28"/>
              </w:rPr>
              <w:t>среднеэтажными</w:t>
            </w:r>
            <w:proofErr w:type="spellEnd"/>
            <w:r w:rsidRPr="006E1F5B">
              <w:rPr>
                <w:szCs w:val="28"/>
              </w:rPr>
              <w:t xml:space="preserve"> жилыми домами (Ж-3)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3,52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2,43</w:t>
            </w:r>
          </w:p>
        </w:tc>
      </w:tr>
      <w:tr w:rsidR="00C105C8" w:rsidRPr="006E1F5B" w:rsidTr="00E671D2">
        <w:trPr>
          <w:trHeight w:val="6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застройки многоэтажными жилыми домами (Ж-4)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6,50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4,54</w:t>
            </w:r>
          </w:p>
        </w:tc>
      </w:tr>
      <w:tr w:rsidR="00C105C8" w:rsidRPr="006E1F5B" w:rsidTr="00E671D2">
        <w:trPr>
          <w:trHeight w:val="6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szCs w:val="28"/>
              </w:rPr>
            </w:pPr>
            <w:r w:rsidRPr="006E1F5B">
              <w:rPr>
                <w:szCs w:val="28"/>
              </w:rPr>
              <w:t>Зона застройки жилыми домами повышенной этажности (Ж-5)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3,37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0,00</w:t>
            </w:r>
          </w:p>
        </w:tc>
      </w:tr>
      <w:tr w:rsidR="00C105C8" w:rsidRPr="006E1F5B" w:rsidTr="00E671D2">
        <w:trPr>
          <w:trHeight w:val="6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tabs>
                <w:tab w:val="left" w:pos="10440"/>
              </w:tabs>
              <w:autoSpaceDE w:val="0"/>
              <w:ind w:firstLine="0"/>
              <w:rPr>
                <w:szCs w:val="28"/>
              </w:rPr>
            </w:pPr>
            <w:r w:rsidRPr="006E1F5B">
              <w:rPr>
                <w:szCs w:val="28"/>
              </w:rPr>
              <w:t>Зона застройки инди</w:t>
            </w:r>
            <w:r w:rsidR="006C3DA1">
              <w:rPr>
                <w:szCs w:val="28"/>
              </w:rPr>
              <w:t>видуальными жилыми домами (Ж-6)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51,98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0,00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Производственные зоны</w:t>
            </w:r>
            <w:r w:rsidR="00E02604">
              <w:rPr>
                <w:szCs w:val="28"/>
              </w:rPr>
              <w:t xml:space="preserve"> (П)</w:t>
            </w:r>
            <w:r w:rsidRPr="006E1F5B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6C3DA1" w:rsidP="00C105C8">
            <w:pPr>
              <w:ind w:firstLine="0"/>
              <w:jc w:val="center"/>
              <w:rPr>
                <w:bCs/>
                <w:iCs/>
                <w:szCs w:val="28"/>
              </w:rPr>
            </w:pPr>
            <w:proofErr w:type="spellStart"/>
            <w:r>
              <w:rPr>
                <w:bCs/>
                <w:szCs w:val="28"/>
                <w:lang w:val="en-US"/>
              </w:rPr>
              <w:t>га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60,33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38,70</w:t>
            </w:r>
          </w:p>
        </w:tc>
      </w:tr>
      <w:tr w:rsidR="00C105C8" w:rsidRPr="006E1F5B" w:rsidTr="00E671D2">
        <w:trPr>
          <w:trHeight w:val="7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1.1.4.1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производственных объектов с различными нормативами во</w:t>
            </w:r>
            <w:r w:rsidRPr="006E1F5B">
              <w:rPr>
                <w:szCs w:val="28"/>
              </w:rPr>
              <w:t>з</w:t>
            </w:r>
            <w:r w:rsidRPr="006E1F5B">
              <w:rPr>
                <w:szCs w:val="28"/>
              </w:rPr>
              <w:t>действия на окружающую среду (П-1)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39,83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20,67</w:t>
            </w:r>
          </w:p>
        </w:tc>
      </w:tr>
      <w:tr w:rsidR="00C105C8" w:rsidRPr="006E1F5B" w:rsidTr="00E671D2">
        <w:trPr>
          <w:trHeight w:val="50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1.1.4.2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коммунальных и складских объектов (П-2)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20,50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18,03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6C3DA1" w:rsidP="00C105C8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1.1.5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Зоны инженерной и транспортной инфраструктур</w:t>
            </w:r>
            <w:r w:rsidR="00E02604">
              <w:rPr>
                <w:szCs w:val="28"/>
              </w:rPr>
              <w:t xml:space="preserve"> (</w:t>
            </w:r>
            <w:proofErr w:type="gramStart"/>
            <w:r w:rsidR="00E02604">
              <w:rPr>
                <w:szCs w:val="28"/>
              </w:rPr>
              <w:t>ИТ</w:t>
            </w:r>
            <w:proofErr w:type="gramEnd"/>
            <w:r w:rsidR="00E02604">
              <w:rPr>
                <w:szCs w:val="28"/>
              </w:rPr>
              <w:t>)</w:t>
            </w:r>
            <w:r w:rsidRPr="006E1F5B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49,71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61,25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1.1.5.1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 xml:space="preserve">Зона улично-дорожной сети </w:t>
            </w:r>
            <w:r w:rsidRPr="006E1F5B">
              <w:rPr>
                <w:szCs w:val="28"/>
              </w:rPr>
              <w:br/>
              <w:t>(ИТ-3)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  <w:iCs/>
                <w:szCs w:val="28"/>
              </w:rPr>
              <w:t>49,00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55,28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1.1.5.2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объектов инженерной и</w:t>
            </w:r>
            <w:r w:rsidRPr="006E1F5B">
              <w:rPr>
                <w:szCs w:val="28"/>
              </w:rPr>
              <w:t>н</w:t>
            </w:r>
            <w:r w:rsidRPr="006E1F5B">
              <w:rPr>
                <w:szCs w:val="28"/>
              </w:rPr>
              <w:t>фраструктуры (ИТ-4)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0,71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5,97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6C3DA1" w:rsidP="00C105C8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1.1.6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szCs w:val="28"/>
              </w:rPr>
            </w:pPr>
            <w:r w:rsidRPr="006E1F5B">
              <w:rPr>
                <w:szCs w:val="28"/>
              </w:rPr>
              <w:t>Зона стоянок для легковых авт</w:t>
            </w:r>
            <w:r w:rsidRPr="006E1F5B">
              <w:rPr>
                <w:szCs w:val="28"/>
              </w:rPr>
              <w:t>о</w:t>
            </w:r>
            <w:r w:rsidRPr="006E1F5B">
              <w:rPr>
                <w:szCs w:val="28"/>
              </w:rPr>
              <w:t>мобилей (СА, СА-1)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1,12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2,09</w:t>
            </w:r>
          </w:p>
        </w:tc>
      </w:tr>
      <w:tr w:rsidR="00C105C8" w:rsidRPr="0038242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szCs w:val="28"/>
              </w:rPr>
              <w:t>1.1.7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38242B" w:rsidRDefault="00C105C8" w:rsidP="00C105C8">
            <w:pPr>
              <w:ind w:firstLine="0"/>
              <w:rPr>
                <w:bCs/>
                <w:iCs/>
                <w:szCs w:val="28"/>
              </w:rPr>
            </w:pPr>
            <w:r w:rsidRPr="0038242B">
              <w:rPr>
                <w:szCs w:val="28"/>
              </w:rPr>
              <w:t>Водные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iCs/>
                <w:szCs w:val="28"/>
              </w:rPr>
              <w:t>58,5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34,47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snapToGrid w:val="0"/>
              <w:ind w:firstLine="0"/>
              <w:rPr>
                <w:bCs/>
                <w:iCs/>
                <w:szCs w:val="28"/>
              </w:rPr>
            </w:pPr>
            <w:r w:rsidRPr="006E1F5B">
              <w:rPr>
                <w:iCs/>
                <w:szCs w:val="28"/>
              </w:rPr>
              <w:t>Территории резерва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iCs/>
                <w:szCs w:val="28"/>
              </w:rPr>
            </w:pPr>
            <w:r w:rsidRPr="0038242B">
              <w:rPr>
                <w:bCs/>
                <w:iCs/>
                <w:szCs w:val="28"/>
              </w:rPr>
              <w:t>33,14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38242B" w:rsidRDefault="00C105C8" w:rsidP="00C105C8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38242B">
              <w:rPr>
                <w:bCs/>
                <w:iCs/>
                <w:szCs w:val="28"/>
              </w:rPr>
              <w:t>0,00</w:t>
            </w:r>
          </w:p>
        </w:tc>
      </w:tr>
      <w:tr w:rsidR="00C105C8" w:rsidRPr="006E1F5B" w:rsidTr="000C17DC">
        <w:trPr>
          <w:trHeight w:val="194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C4347C" w:rsidRDefault="000C17DC" w:rsidP="00C4347C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2. </w:t>
            </w:r>
            <w:r w:rsidR="00C105C8" w:rsidRPr="00C4347C">
              <w:rPr>
                <w:bCs/>
                <w:szCs w:val="28"/>
              </w:rPr>
              <w:t>Население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left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Численность населения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тыс.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12,78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39,51</w:t>
            </w:r>
          </w:p>
        </w:tc>
      </w:tr>
      <w:tr w:rsidR="00C105C8" w:rsidRPr="006E1F5B" w:rsidTr="00E671D2">
        <w:trPr>
          <w:trHeight w:val="276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05C8" w:rsidRPr="00C4347C" w:rsidRDefault="000C17DC" w:rsidP="00C4347C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3. </w:t>
            </w:r>
            <w:r w:rsidR="00C105C8" w:rsidRPr="00C4347C">
              <w:rPr>
                <w:bCs/>
                <w:szCs w:val="28"/>
              </w:rPr>
              <w:t>Жилищный фонд</w:t>
            </w:r>
          </w:p>
        </w:tc>
      </w:tr>
      <w:tr w:rsidR="00C105C8" w:rsidRPr="006E1F5B" w:rsidTr="00C80869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80869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Жилищный фонд – всего,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тыс. кв. м</w:t>
            </w:r>
          </w:p>
          <w:p w:rsidR="00C105C8" w:rsidRPr="006E1F5B" w:rsidRDefault="00C105C8" w:rsidP="00C105C8">
            <w:pPr>
              <w:ind w:firstLine="0"/>
              <w:jc w:val="center"/>
            </w:pPr>
            <w:r w:rsidRPr="006E1F5B">
              <w:t>общей 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281,33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1185,22</w:t>
            </w:r>
          </w:p>
        </w:tc>
      </w:tr>
      <w:tr w:rsidR="00C105C8" w:rsidRPr="006E1F5B" w:rsidTr="00E671D2">
        <w:trPr>
          <w:trHeight w:val="80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Новое жилищное 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тыс. кв. м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общей 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940,59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Убыль жилищного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тыс. кв. м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общей 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36,69</w:t>
            </w:r>
          </w:p>
        </w:tc>
      </w:tr>
      <w:tr w:rsidR="00C105C8" w:rsidRPr="006E1F5B" w:rsidTr="00E671D2">
        <w:trPr>
          <w:trHeight w:val="70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lastRenderedPageBreak/>
              <w:t>3.2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Средняя плотность застройки микрорайона (квартала)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человек/</w:t>
            </w:r>
            <w:proofErr w:type="gramStart"/>
            <w:r w:rsidRPr="006E1F5B">
              <w:rPr>
                <w:bCs/>
              </w:rPr>
              <w:t>га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138,0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386,0</w:t>
            </w:r>
          </w:p>
        </w:tc>
      </w:tr>
      <w:tr w:rsidR="00C105C8" w:rsidRPr="006E1F5B" w:rsidTr="00E671D2">
        <w:trPr>
          <w:trHeight w:val="60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Обеспеченность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кв. м/</w:t>
            </w:r>
          </w:p>
          <w:p w:rsidR="00C105C8" w:rsidRPr="006E1F5B" w:rsidRDefault="00C105C8" w:rsidP="00C105C8">
            <w:pPr>
              <w:ind w:firstLine="0"/>
              <w:jc w:val="center"/>
            </w:pPr>
            <w:r w:rsidRPr="006E1F5B">
              <w:t>человека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22</w:t>
            </w:r>
            <w:r w:rsidRPr="006E1F5B">
              <w:rPr>
                <w:bCs/>
              </w:rPr>
              <w:t>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30</w:t>
            </w:r>
            <w:r w:rsidRPr="006E1F5B">
              <w:rPr>
                <w:bCs/>
              </w:rPr>
              <w:t>,0</w:t>
            </w:r>
          </w:p>
        </w:tc>
      </w:tr>
      <w:tr w:rsidR="00C105C8" w:rsidRPr="006E1F5B" w:rsidTr="00E671D2">
        <w:trPr>
          <w:trHeight w:val="315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05C8" w:rsidRPr="00C4347C" w:rsidRDefault="000C17DC" w:rsidP="00C4347C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4. </w:t>
            </w:r>
            <w:r w:rsidR="00C105C8" w:rsidRPr="00C4347C">
              <w:rPr>
                <w:bCs/>
              </w:rPr>
              <w:t>Социальное и культурно-бытовое строительство</w:t>
            </w:r>
          </w:p>
        </w:tc>
      </w:tr>
      <w:tr w:rsidR="00C105C8" w:rsidRPr="006E1F5B" w:rsidTr="00A42878">
        <w:trPr>
          <w:trHeight w:val="5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A42878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Детские дошкольные учреждения, всего/на 1000</w:t>
            </w:r>
            <w:r w:rsidR="00F32E89">
              <w:rPr>
                <w:bCs/>
              </w:rPr>
              <w:t xml:space="preserve"> </w:t>
            </w:r>
            <w:r w:rsidRPr="006E1F5B">
              <w:rPr>
                <w:bCs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C4347C" w:rsidRDefault="00C105C8" w:rsidP="00C105C8">
            <w:pPr>
              <w:ind w:firstLine="0"/>
              <w:jc w:val="center"/>
            </w:pPr>
            <w:r w:rsidRPr="006E1F5B">
              <w:t>124</w:t>
            </w:r>
            <w:r w:rsidRPr="006E1F5B">
              <w:rPr>
                <w:bCs/>
              </w:rPr>
              <w:t>/</w:t>
            </w:r>
            <w:r w:rsidRPr="006E1F5B"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C4347C">
              <w:t>1464</w:t>
            </w:r>
            <w:r w:rsidRPr="006E1F5B">
              <w:rPr>
                <w:bCs/>
              </w:rPr>
              <w:t>/37</w:t>
            </w:r>
          </w:p>
        </w:tc>
      </w:tr>
      <w:tr w:rsidR="00C105C8" w:rsidRPr="006E1F5B" w:rsidTr="00A42878">
        <w:trPr>
          <w:trHeight w:val="60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A42878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Общеобразовательные школы,  всего/на 1000</w:t>
            </w:r>
            <w:r w:rsidR="00F32E89">
              <w:rPr>
                <w:bCs/>
              </w:rPr>
              <w:t xml:space="preserve"> </w:t>
            </w:r>
            <w:r w:rsidRPr="006E1F5B">
              <w:rPr>
                <w:bCs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lang w:val="en-US"/>
              </w:rPr>
            </w:pPr>
            <w:r w:rsidRPr="006E1F5B">
              <w:t>567</w:t>
            </w:r>
            <w:r w:rsidRPr="006E1F5B">
              <w:rPr>
                <w:bCs/>
              </w:rPr>
              <w:t>/</w:t>
            </w:r>
            <w:r w:rsidRPr="006E1F5B"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lang w:val="en-US"/>
              </w:rPr>
              <w:t>4733</w:t>
            </w:r>
            <w:r w:rsidRPr="006E1F5B">
              <w:rPr>
                <w:bCs/>
              </w:rPr>
              <w:t>/120</w:t>
            </w:r>
          </w:p>
        </w:tc>
      </w:tr>
      <w:tr w:rsidR="00C105C8" w:rsidRPr="006E1F5B" w:rsidTr="00A42878">
        <w:trPr>
          <w:trHeight w:val="26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C293B" w:rsidP="00A4287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Больницы, </w:t>
            </w:r>
            <w:r w:rsidR="00A42878">
              <w:rPr>
                <w:bCs/>
              </w:rPr>
              <w:t>всего/</w:t>
            </w:r>
            <w:r w:rsidR="00C105C8" w:rsidRPr="006E1F5B">
              <w:rPr>
                <w:bCs/>
              </w:rPr>
              <w:t>на1000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lang w:val="en-US"/>
              </w:rPr>
            </w:pPr>
            <w:r w:rsidRPr="006E1F5B">
              <w:rPr>
                <w:bCs/>
              </w:rPr>
              <w:t>коек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lang w:val="en-US"/>
              </w:rPr>
            </w:pPr>
            <w:r w:rsidRPr="006E1F5B">
              <w:rPr>
                <w:lang w:val="en-US"/>
              </w:rPr>
              <w:t>~600</w:t>
            </w:r>
            <w:r w:rsidRPr="006E1F5B">
              <w:rPr>
                <w:bCs/>
              </w:rPr>
              <w:t>/10,8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lang w:val="en-US"/>
              </w:rPr>
              <w:t>~600</w:t>
            </w:r>
            <w:r w:rsidRPr="006E1F5B">
              <w:rPr>
                <w:bCs/>
              </w:rPr>
              <w:t>/15,2</w:t>
            </w:r>
          </w:p>
        </w:tc>
      </w:tr>
      <w:tr w:rsidR="00C105C8" w:rsidRPr="006E1F5B" w:rsidTr="00E671D2">
        <w:trPr>
          <w:trHeight w:val="69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C293B" w:rsidP="00A4287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Поликлиники, </w:t>
            </w:r>
            <w:r w:rsidR="00C105C8" w:rsidRPr="006E1F5B">
              <w:rPr>
                <w:bCs/>
              </w:rPr>
              <w:t>всего/на 1000 чел</w:t>
            </w:r>
            <w:r w:rsidR="00C105C8" w:rsidRPr="006E1F5B">
              <w:rPr>
                <w:bCs/>
              </w:rPr>
              <w:t>о</w:t>
            </w:r>
            <w:r w:rsidR="00C105C8" w:rsidRPr="006E1F5B">
              <w:rPr>
                <w:bCs/>
              </w:rPr>
              <w:t>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посещений</w:t>
            </w:r>
          </w:p>
          <w:p w:rsidR="00C105C8" w:rsidRPr="006E1F5B" w:rsidRDefault="004C293B" w:rsidP="00C105C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в смену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lang w:val="en-US"/>
              </w:rPr>
            </w:pPr>
            <w:r w:rsidRPr="006E1F5B">
              <w:rPr>
                <w:bCs/>
              </w:rPr>
              <w:t>10</w:t>
            </w:r>
            <w:r w:rsidRPr="006E1F5B">
              <w:rPr>
                <w:bCs/>
                <w:lang w:val="en-US"/>
              </w:rPr>
              <w:t>4</w:t>
            </w:r>
            <w:r w:rsidRPr="006E1F5B">
              <w:rPr>
                <w:bCs/>
              </w:rPr>
              <w:t>/16,8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lang w:val="en-US"/>
              </w:rPr>
              <w:t>704</w:t>
            </w:r>
            <w:r w:rsidRPr="006E1F5B">
              <w:rPr>
                <w:bCs/>
              </w:rPr>
              <w:t>/17,8</w:t>
            </w:r>
          </w:p>
        </w:tc>
      </w:tr>
      <w:tr w:rsidR="00C105C8" w:rsidRPr="006E1F5B" w:rsidTr="004C293B">
        <w:trPr>
          <w:trHeight w:val="97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A42878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Сп</w:t>
            </w:r>
            <w:r w:rsidR="004C293B">
              <w:rPr>
                <w:bCs/>
              </w:rPr>
              <w:t xml:space="preserve">ортивные залы, </w:t>
            </w:r>
            <w:r w:rsidRPr="006E1F5B">
              <w:rPr>
                <w:bCs/>
              </w:rPr>
              <w:t>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кв. м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площади пола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2500</w:t>
            </w:r>
            <w:r w:rsidRPr="006E1F5B">
              <w:rPr>
                <w:bCs/>
              </w:rPr>
              <w:t>/63,3</w:t>
            </w:r>
          </w:p>
        </w:tc>
      </w:tr>
      <w:tr w:rsidR="00C105C8" w:rsidRPr="006E1F5B" w:rsidTr="004C293B">
        <w:trPr>
          <w:trHeight w:val="6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A42878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Бассейны,</w:t>
            </w:r>
            <w:r w:rsidR="004C293B">
              <w:rPr>
                <w:bCs/>
              </w:rPr>
              <w:t xml:space="preserve"> </w:t>
            </w:r>
            <w:r w:rsidRPr="006E1F5B">
              <w:rPr>
                <w:bCs/>
              </w:rPr>
              <w:t>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кв. м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зеркала в</w:t>
            </w:r>
            <w:r w:rsidRPr="006E1F5B">
              <w:t>о</w:t>
            </w:r>
            <w:r w:rsidRPr="006E1F5B">
              <w:t>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800/20,2</w:t>
            </w:r>
          </w:p>
        </w:tc>
      </w:tr>
      <w:tr w:rsidR="00C105C8" w:rsidRPr="006E1F5B" w:rsidTr="00A42878">
        <w:trPr>
          <w:trHeight w:val="4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6E1F5B">
              <w:rPr>
                <w:bCs/>
              </w:rPr>
              <w:t>4.7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C293B" w:rsidP="00A42878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Спортивные территории, </w:t>
            </w:r>
            <w:r w:rsidR="00C105C8" w:rsidRPr="006E1F5B">
              <w:rPr>
                <w:bCs/>
                <w:szCs w:val="28"/>
              </w:rPr>
              <w:t>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34,0/0,7</w:t>
            </w:r>
          </w:p>
        </w:tc>
      </w:tr>
      <w:tr w:rsidR="00C105C8" w:rsidRPr="006E1F5B" w:rsidTr="004C293B">
        <w:trPr>
          <w:trHeight w:val="6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A42878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Клубы,</w:t>
            </w:r>
            <w:r w:rsidR="004C293B">
              <w:rPr>
                <w:bCs/>
              </w:rPr>
              <w:t xml:space="preserve"> </w:t>
            </w:r>
            <w:r w:rsidRPr="006E1F5B">
              <w:rPr>
                <w:bCs/>
              </w:rPr>
              <w:t>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посетител</w:t>
            </w:r>
            <w:r w:rsidRPr="006E1F5B">
              <w:rPr>
                <w:bCs/>
              </w:rPr>
              <w:t>ь</w:t>
            </w:r>
            <w:r w:rsidRPr="006E1F5B">
              <w:rPr>
                <w:bCs/>
              </w:rPr>
              <w:t>ских 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1300</w:t>
            </w:r>
            <w:r w:rsidRPr="006E1F5B">
              <w:rPr>
                <w:bCs/>
              </w:rPr>
              <w:t>/32,9</w:t>
            </w:r>
          </w:p>
        </w:tc>
      </w:tr>
      <w:tr w:rsidR="00C105C8" w:rsidRPr="006E1F5B" w:rsidTr="00E671D2">
        <w:trPr>
          <w:trHeight w:val="66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4.9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C293B" w:rsidP="00A42878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Кинотеатры, </w:t>
            </w:r>
            <w:r w:rsidR="00C105C8" w:rsidRPr="006E1F5B">
              <w:rPr>
                <w:bCs/>
                <w:szCs w:val="28"/>
              </w:rPr>
              <w:t>всего/на 1000 чел</w:t>
            </w:r>
            <w:r w:rsidR="00C105C8" w:rsidRPr="006E1F5B">
              <w:rPr>
                <w:bCs/>
                <w:szCs w:val="28"/>
              </w:rPr>
              <w:t>о</w:t>
            </w:r>
            <w:r w:rsidR="00C105C8" w:rsidRPr="006E1F5B">
              <w:rPr>
                <w:bCs/>
                <w:szCs w:val="28"/>
              </w:rPr>
              <w:t>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1740/44,4</w:t>
            </w:r>
          </w:p>
        </w:tc>
      </w:tr>
      <w:tr w:rsidR="00C105C8" w:rsidRPr="006E1F5B" w:rsidTr="00E671D2">
        <w:trPr>
          <w:trHeight w:val="3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4.10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A4287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Библиотеки – всего/</w:t>
            </w:r>
            <w:r w:rsidR="004C293B">
              <w:rPr>
                <w:bCs/>
                <w:szCs w:val="28"/>
              </w:rPr>
              <w:t xml:space="preserve">на </w:t>
            </w:r>
            <w:r w:rsidRPr="006E1F5B">
              <w:rPr>
                <w:bCs/>
                <w:szCs w:val="28"/>
              </w:rPr>
              <w:t>1000 чел</w:t>
            </w:r>
            <w:r w:rsidR="00472FEE">
              <w:rPr>
                <w:bCs/>
                <w:szCs w:val="28"/>
              </w:rPr>
              <w:t>о</w:t>
            </w:r>
            <w:r w:rsidR="004C293B">
              <w:rPr>
                <w:bCs/>
                <w:szCs w:val="28"/>
              </w:rPr>
              <w:t>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тыс. томов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85/2,6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180/4,6</w:t>
            </w:r>
          </w:p>
        </w:tc>
      </w:tr>
      <w:tr w:rsidR="00C105C8" w:rsidRPr="006E1F5B" w:rsidTr="00E671D2">
        <w:trPr>
          <w:trHeight w:val="65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F2C4C" w:rsidP="00C105C8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4.11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Предприятия общественного п</w:t>
            </w:r>
            <w:r w:rsidRPr="006E1F5B">
              <w:rPr>
                <w:bCs/>
                <w:szCs w:val="28"/>
              </w:rPr>
              <w:t>и</w:t>
            </w:r>
            <w:r w:rsidRPr="006E1F5B">
              <w:rPr>
                <w:bCs/>
                <w:szCs w:val="28"/>
              </w:rPr>
              <w:t>тания, 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посадочных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150</w:t>
            </w:r>
            <w:r w:rsidRPr="006E1F5B">
              <w:rPr>
                <w:bCs/>
                <w:szCs w:val="28"/>
              </w:rPr>
              <w:t>/</w:t>
            </w:r>
            <w:r w:rsidRPr="006E1F5B">
              <w:rPr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530</w:t>
            </w:r>
            <w:r w:rsidRPr="006E1F5B">
              <w:rPr>
                <w:bCs/>
                <w:szCs w:val="28"/>
              </w:rPr>
              <w:t>/13,4</w:t>
            </w:r>
          </w:p>
        </w:tc>
      </w:tr>
      <w:tr w:rsidR="00C105C8" w:rsidRPr="006E1F5B" w:rsidTr="00E671D2">
        <w:trPr>
          <w:trHeight w:val="93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F2C4C" w:rsidP="00C105C8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4.12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Продовольственные магазины, 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кв. м</w:t>
            </w:r>
          </w:p>
          <w:p w:rsidR="00C105C8" w:rsidRPr="006E1F5B" w:rsidRDefault="00C105C8" w:rsidP="00C105C8">
            <w:pPr>
              <w:ind w:firstLine="0"/>
              <w:jc w:val="center"/>
            </w:pPr>
            <w:r w:rsidRPr="006E1F5B">
              <w:t>торговой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t>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  <w:lang w:val="en-US"/>
              </w:rPr>
            </w:pPr>
            <w:r w:rsidRPr="006E1F5B">
              <w:rPr>
                <w:szCs w:val="28"/>
              </w:rPr>
              <w:t>1700</w:t>
            </w:r>
            <w:r w:rsidRPr="006E1F5B">
              <w:rPr>
                <w:bCs/>
                <w:szCs w:val="28"/>
              </w:rPr>
              <w:t>/</w:t>
            </w:r>
            <w:r w:rsidRPr="006E1F5B">
              <w:rPr>
                <w:szCs w:val="28"/>
              </w:rPr>
              <w:t>133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  <w:lang w:val="en-US"/>
              </w:rPr>
              <w:t>3370</w:t>
            </w:r>
            <w:r w:rsidRPr="006E1F5B">
              <w:rPr>
                <w:bCs/>
                <w:szCs w:val="28"/>
              </w:rPr>
              <w:t>/85,3</w:t>
            </w:r>
          </w:p>
        </w:tc>
      </w:tr>
      <w:tr w:rsidR="00C105C8" w:rsidRPr="006E1F5B" w:rsidTr="00E671D2">
        <w:trPr>
          <w:trHeight w:val="80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F2C4C" w:rsidP="00C105C8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4.13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A4287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Промтоварные магазины,</w:t>
            </w:r>
            <w:r w:rsidR="00A42878">
              <w:rPr>
                <w:bCs/>
                <w:szCs w:val="28"/>
              </w:rPr>
              <w:t xml:space="preserve"> </w:t>
            </w:r>
            <w:r w:rsidRPr="006E1F5B">
              <w:rPr>
                <w:bCs/>
                <w:szCs w:val="28"/>
              </w:rPr>
              <w:t>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кв. м</w:t>
            </w:r>
          </w:p>
          <w:p w:rsidR="00C105C8" w:rsidRPr="006E1F5B" w:rsidRDefault="00C105C8" w:rsidP="00C105C8">
            <w:pPr>
              <w:ind w:firstLine="0"/>
              <w:jc w:val="center"/>
            </w:pPr>
            <w:r w:rsidRPr="006E1F5B">
              <w:t>торговой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t>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  <w:lang w:val="en-US"/>
              </w:rPr>
            </w:pPr>
            <w:r w:rsidRPr="006E1F5B">
              <w:rPr>
                <w:szCs w:val="28"/>
              </w:rPr>
              <w:t>1500</w:t>
            </w:r>
            <w:r w:rsidRPr="006E1F5B">
              <w:rPr>
                <w:bCs/>
                <w:szCs w:val="28"/>
              </w:rPr>
              <w:t>/</w:t>
            </w:r>
            <w:r w:rsidRPr="006E1F5B">
              <w:rPr>
                <w:szCs w:val="28"/>
              </w:rPr>
              <w:t>117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  <w:lang w:val="en-US"/>
              </w:rPr>
              <w:t>1800</w:t>
            </w:r>
            <w:r w:rsidRPr="006E1F5B">
              <w:rPr>
                <w:bCs/>
                <w:szCs w:val="28"/>
              </w:rPr>
              <w:t>/45,6</w:t>
            </w:r>
          </w:p>
        </w:tc>
      </w:tr>
      <w:tr w:rsidR="00C105C8" w:rsidRPr="006E1F5B" w:rsidTr="00A42878">
        <w:trPr>
          <w:trHeight w:val="6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4.14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Предприятия бытового обслуж</w:t>
            </w:r>
            <w:r w:rsidRPr="006E1F5B">
              <w:rPr>
                <w:bCs/>
                <w:szCs w:val="28"/>
              </w:rPr>
              <w:t>и</w:t>
            </w:r>
            <w:r w:rsidRPr="006E1F5B">
              <w:rPr>
                <w:bCs/>
                <w:szCs w:val="28"/>
              </w:rPr>
              <w:t>вания, 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A4287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раб</w:t>
            </w:r>
            <w:r w:rsidR="00A42878">
              <w:rPr>
                <w:bCs/>
                <w:szCs w:val="28"/>
              </w:rPr>
              <w:t>очих</w:t>
            </w:r>
            <w:r w:rsidR="004C293B">
              <w:rPr>
                <w:bCs/>
                <w:szCs w:val="28"/>
              </w:rPr>
              <w:t xml:space="preserve"> </w:t>
            </w:r>
            <w:r w:rsidRPr="006E1F5B">
              <w:rPr>
                <w:bCs/>
                <w:szCs w:val="28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15</w:t>
            </w:r>
            <w:r w:rsidRPr="006E1F5B">
              <w:rPr>
                <w:bCs/>
                <w:szCs w:val="28"/>
              </w:rPr>
              <w:t>/</w:t>
            </w:r>
            <w:r w:rsidRPr="006E1F5B">
              <w:rPr>
                <w:szCs w:val="28"/>
                <w:lang w:val="en-US"/>
              </w:rPr>
              <w:t>1</w:t>
            </w:r>
            <w:r w:rsidRPr="006E1F5B">
              <w:rPr>
                <w:szCs w:val="28"/>
              </w:rPr>
              <w:t>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228</w:t>
            </w:r>
            <w:r w:rsidRPr="006E1F5B">
              <w:rPr>
                <w:bCs/>
                <w:szCs w:val="28"/>
              </w:rPr>
              <w:t>/5,8</w:t>
            </w:r>
          </w:p>
        </w:tc>
      </w:tr>
      <w:tr w:rsidR="00C105C8" w:rsidRPr="006E1F5B" w:rsidTr="00A42878">
        <w:trPr>
          <w:trHeight w:val="247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05C8" w:rsidRPr="006E1F5B" w:rsidRDefault="000C17DC" w:rsidP="00C105C8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5. </w:t>
            </w:r>
            <w:r w:rsidR="00C105C8" w:rsidRPr="006E1F5B">
              <w:rPr>
                <w:bCs/>
                <w:szCs w:val="28"/>
              </w:rPr>
              <w:t>Транспортная инфраструктура</w:t>
            </w:r>
          </w:p>
        </w:tc>
      </w:tr>
      <w:tr w:rsidR="00C105C8" w:rsidRPr="006E1F5B" w:rsidTr="00E671D2">
        <w:trPr>
          <w:trHeight w:val="70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Общая протяженность улично-дорожной сети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5,52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13,35</w:t>
            </w:r>
          </w:p>
        </w:tc>
      </w:tr>
      <w:tr w:rsidR="00C105C8" w:rsidRPr="006E1F5B" w:rsidTr="00E671D2">
        <w:trPr>
          <w:trHeight w:val="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Протяженность магистральных улиц – всего,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9,64</w:t>
            </w:r>
          </w:p>
        </w:tc>
      </w:tr>
      <w:tr w:rsidR="00C105C8" w:rsidRPr="006E1F5B" w:rsidTr="00E671D2">
        <w:trPr>
          <w:trHeight w:val="27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Магистральные улицы общег</w:t>
            </w:r>
            <w:r w:rsidRPr="006E1F5B">
              <w:rPr>
                <w:bCs/>
                <w:szCs w:val="28"/>
              </w:rPr>
              <w:t>о</w:t>
            </w:r>
            <w:r w:rsidRPr="006E1F5B">
              <w:rPr>
                <w:bCs/>
                <w:szCs w:val="28"/>
              </w:rPr>
              <w:t>родского значения непрерывного движения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0,59</w:t>
            </w:r>
          </w:p>
        </w:tc>
      </w:tr>
      <w:tr w:rsidR="00C105C8" w:rsidRPr="006E1F5B" w:rsidTr="00E671D2">
        <w:trPr>
          <w:trHeight w:val="92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F2C4C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5.2.2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Магистральные улицы общег</w:t>
            </w:r>
            <w:r w:rsidRPr="006E1F5B">
              <w:rPr>
                <w:bCs/>
                <w:szCs w:val="28"/>
              </w:rPr>
              <w:t>о</w:t>
            </w:r>
            <w:r w:rsidRPr="006E1F5B">
              <w:rPr>
                <w:bCs/>
                <w:szCs w:val="28"/>
              </w:rPr>
              <w:t>родского значения регулируемого движения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szCs w:val="2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2,1</w:t>
            </w:r>
          </w:p>
        </w:tc>
      </w:tr>
      <w:tr w:rsidR="00C105C8" w:rsidRPr="006E1F5B" w:rsidTr="00E671D2">
        <w:trPr>
          <w:trHeight w:val="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F2C4C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5.2.3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Магистральные улицы районного 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6,95</w:t>
            </w:r>
          </w:p>
        </w:tc>
      </w:tr>
      <w:tr w:rsidR="00C105C8" w:rsidRPr="006E1F5B" w:rsidTr="00E671D2">
        <w:trPr>
          <w:trHeight w:val="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</w:t>
            </w:r>
            <w:r w:rsidR="004C293B">
              <w:rPr>
                <w:bCs/>
                <w:szCs w:val="28"/>
              </w:rPr>
              <w:t xml:space="preserve">лотность улично-дорожной сети </w:t>
            </w:r>
            <w:r w:rsidRPr="006E1F5B">
              <w:rPr>
                <w:bCs/>
                <w:szCs w:val="28"/>
              </w:rPr>
              <w:t>всего,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proofErr w:type="gramStart"/>
            <w:r w:rsidRPr="006E1F5B">
              <w:t>км</w:t>
            </w:r>
            <w:proofErr w:type="gramEnd"/>
            <w:r w:rsidRPr="006E1F5B">
              <w:t>/кв. 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szCs w:val="28"/>
              </w:rPr>
              <w:t>1,6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3,8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5.3.1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Магистральной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proofErr w:type="gramStart"/>
            <w:r w:rsidRPr="006E1F5B">
              <w:t>км</w:t>
            </w:r>
            <w:proofErr w:type="gramEnd"/>
            <w:r w:rsidRPr="006E1F5B">
              <w:t xml:space="preserve">/ кв. км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szCs w:val="28"/>
              </w:rPr>
              <w:t>0,75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2,8</w:t>
            </w:r>
          </w:p>
        </w:tc>
      </w:tr>
      <w:tr w:rsidR="00C105C8" w:rsidRPr="006E1F5B" w:rsidTr="00E671D2">
        <w:trPr>
          <w:trHeight w:val="27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Протяженность линий обществе</w:t>
            </w:r>
            <w:r w:rsidRPr="006E1F5B">
              <w:rPr>
                <w:bCs/>
                <w:szCs w:val="28"/>
              </w:rPr>
              <w:t>н</w:t>
            </w:r>
            <w:r w:rsidRPr="006E1F5B">
              <w:rPr>
                <w:bCs/>
                <w:szCs w:val="28"/>
              </w:rPr>
              <w:t>ного пассажирского транспорта всего,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4,1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11,1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5.4.1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Автобус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9,6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5.4.2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Троллейбус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1,5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Плотность сети линий наземного пассажирского транспорта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proofErr w:type="gramStart"/>
            <w:r w:rsidRPr="006E1F5B">
              <w:t>км</w:t>
            </w:r>
            <w:proofErr w:type="gramEnd"/>
            <w:r w:rsidRPr="006E1F5B">
              <w:t>/кв. 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2,8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Обеспеченность населения инд</w:t>
            </w:r>
            <w:r w:rsidRPr="006E1F5B">
              <w:rPr>
                <w:bCs/>
                <w:szCs w:val="28"/>
              </w:rPr>
              <w:t>и</w:t>
            </w:r>
            <w:r w:rsidRPr="006E1F5B">
              <w:rPr>
                <w:bCs/>
                <w:szCs w:val="28"/>
              </w:rPr>
              <w:t>видуальными легковыми автом</w:t>
            </w:r>
            <w:r w:rsidRPr="006E1F5B">
              <w:rPr>
                <w:bCs/>
                <w:szCs w:val="28"/>
              </w:rPr>
              <w:t>о</w:t>
            </w:r>
            <w:r w:rsidRPr="006E1F5B">
              <w:rPr>
                <w:bCs/>
                <w:szCs w:val="28"/>
              </w:rPr>
              <w:t>билями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тыс.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автомоб</w:t>
            </w:r>
            <w:r w:rsidRPr="006E1F5B">
              <w:rPr>
                <w:bCs/>
                <w:szCs w:val="28"/>
              </w:rPr>
              <w:t>и</w:t>
            </w:r>
            <w:r w:rsidRPr="006E1F5B">
              <w:rPr>
                <w:bCs/>
                <w:szCs w:val="28"/>
              </w:rPr>
              <w:t>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15,8</w:t>
            </w:r>
          </w:p>
        </w:tc>
      </w:tr>
      <w:tr w:rsidR="00C105C8" w:rsidRPr="006E1F5B" w:rsidTr="004C293B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5.7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4C293B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Количество гаражей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тыс.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proofErr w:type="spellStart"/>
            <w:r w:rsidRPr="006E1F5B">
              <w:rPr>
                <w:bCs/>
              </w:rPr>
              <w:t>машин</w:t>
            </w:r>
            <w:r w:rsidRPr="006E1F5B">
              <w:rPr>
                <w:bCs/>
              </w:rPr>
              <w:t>о</w:t>
            </w:r>
            <w:r w:rsidRPr="006E1F5B">
              <w:rPr>
                <w:bCs/>
              </w:rPr>
              <w:t>мест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13,7</w:t>
            </w:r>
          </w:p>
        </w:tc>
      </w:tr>
      <w:tr w:rsidR="00C105C8" w:rsidRPr="006E1F5B" w:rsidTr="004C293B">
        <w:trPr>
          <w:trHeight w:val="8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5.8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4C293B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Количество автостоянок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тыс.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proofErr w:type="spellStart"/>
            <w:r w:rsidRPr="006E1F5B">
              <w:rPr>
                <w:bCs/>
              </w:rPr>
              <w:t>машин</w:t>
            </w:r>
            <w:r w:rsidRPr="006E1F5B">
              <w:rPr>
                <w:bCs/>
              </w:rPr>
              <w:t>о</w:t>
            </w:r>
            <w:r w:rsidRPr="006E1F5B">
              <w:rPr>
                <w:bCs/>
              </w:rPr>
              <w:t>мест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0,2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rPr>
                <w:bCs/>
              </w:rPr>
              <w:t>12,5</w:t>
            </w:r>
          </w:p>
        </w:tc>
      </w:tr>
      <w:tr w:rsidR="00C105C8" w:rsidRPr="006E1F5B" w:rsidTr="00E671D2">
        <w:trPr>
          <w:trHeight w:val="70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05C8" w:rsidRPr="006E1F5B" w:rsidRDefault="000C17DC" w:rsidP="00C4347C">
            <w:pPr>
              <w:snapToGrid w:val="0"/>
              <w:ind w:firstLine="0"/>
              <w:jc w:val="center"/>
            </w:pPr>
            <w:r>
              <w:t xml:space="preserve">         6. </w:t>
            </w:r>
            <w:r w:rsidR="00C105C8" w:rsidRPr="006E1F5B">
              <w:t>Инженерная инфраструктура и благоустройство территории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7B2C0F" w:rsidRDefault="00C105C8" w:rsidP="00C105C8">
            <w:pPr>
              <w:ind w:firstLine="0"/>
              <w:jc w:val="center"/>
            </w:pPr>
            <w:r w:rsidRPr="007B2C0F">
              <w:t>6.1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Водоснабжение</w:t>
            </w:r>
          </w:p>
        </w:tc>
      </w:tr>
      <w:tr w:rsidR="00C105C8" w:rsidRPr="006E1F5B" w:rsidTr="00E671D2">
        <w:trPr>
          <w:trHeight w:val="6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Водопотребление, всего,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185E1C" w:rsidRDefault="00185E1C" w:rsidP="00185E1C">
            <w:pPr>
              <w:ind w:firstLine="0"/>
              <w:jc w:val="center"/>
            </w:pPr>
            <w:r>
              <w:t xml:space="preserve">тыс. </w:t>
            </w:r>
            <w:r w:rsidR="00C105C8" w:rsidRPr="006E1F5B">
              <w:t>куб. м/сутки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C293B" w:rsidP="00185E1C">
            <w:pPr>
              <w:snapToGrid w:val="0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19,218</w:t>
            </w:r>
          </w:p>
        </w:tc>
      </w:tr>
      <w:tr w:rsidR="00C105C8" w:rsidRPr="006E1F5B" w:rsidTr="00E671D2">
        <w:trPr>
          <w:trHeight w:val="64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6.1.1.1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На хозяйственно-питьевые нужды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тыс. куб. м/сутки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3,965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16,594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6.1.2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Среднесуточное водопотребление на 1 человека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proofErr w:type="gramStart"/>
            <w:r w:rsidRPr="006E1F5B">
              <w:t>л</w:t>
            </w:r>
            <w:proofErr w:type="gramEnd"/>
            <w:r w:rsidRPr="006E1F5B">
              <w:t>/сутки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350</w:t>
            </w:r>
          </w:p>
        </w:tc>
      </w:tr>
      <w:tr w:rsidR="00C105C8" w:rsidRPr="006E1F5B" w:rsidTr="00E671D2">
        <w:trPr>
          <w:trHeight w:val="60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6.1.3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Протяженность проектируемых магистральных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C293B" w:rsidP="00185E1C">
            <w:pPr>
              <w:snapToGrid w:val="0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10,0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6.2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Канализация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Общее поступление сточных вод всего,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тыс. куб. м/сутки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16,594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t>6.2.1.1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Хозяйственно-бытовые нужды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тыс. куб. м/сутки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3,965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16,594</w:t>
            </w:r>
          </w:p>
        </w:tc>
      </w:tr>
      <w:tr w:rsidR="00C105C8" w:rsidRPr="006E1F5B" w:rsidTr="00E671D2">
        <w:trPr>
          <w:trHeight w:val="6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Протяженность проектируемых магистральных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4C293B" w:rsidP="00185E1C">
            <w:pPr>
              <w:snapToGrid w:val="0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t>7,5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6.3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Электроснабжение</w:t>
            </w:r>
          </w:p>
        </w:tc>
      </w:tr>
      <w:tr w:rsidR="00C105C8" w:rsidRPr="006E1F5B" w:rsidTr="00E671D2">
        <w:trPr>
          <w:trHeight w:val="5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6.3.1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Электрическая нагрузка потреб</w:t>
            </w:r>
            <w:r w:rsidRPr="006E1F5B">
              <w:t>и</w:t>
            </w:r>
            <w:r w:rsidRPr="006E1F5B">
              <w:t>телей,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rFonts w:eastAsia="Calibri"/>
              </w:rPr>
            </w:pPr>
            <w:r w:rsidRPr="006E1F5B">
              <w:t>кВт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rFonts w:eastAsia="Calibri"/>
              </w:rPr>
            </w:pPr>
            <w:r w:rsidRPr="006E1F5B">
              <w:rPr>
                <w:rFonts w:eastAsia="Calibri"/>
              </w:rPr>
              <w:t>8060,0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rFonts w:eastAsia="Calibri"/>
              </w:rPr>
              <w:t>41185,0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lastRenderedPageBreak/>
              <w:t>6.3.</w:t>
            </w:r>
            <w:r w:rsidR="00A7113B">
              <w:t>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На коммунально-бытовые нужды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rFonts w:eastAsia="Calibri"/>
              </w:rPr>
            </w:pPr>
            <w:r w:rsidRPr="006E1F5B">
              <w:t>кВт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rFonts w:eastAsia="Calibri"/>
              </w:rPr>
            </w:pPr>
            <w:r w:rsidRPr="006E1F5B">
              <w:rPr>
                <w:rFonts w:eastAsia="Calibri"/>
              </w:rPr>
              <w:t>8060,0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snapToGrid w:val="0"/>
              <w:ind w:firstLine="0"/>
              <w:jc w:val="center"/>
            </w:pPr>
            <w:r w:rsidRPr="006E1F5B">
              <w:rPr>
                <w:rFonts w:eastAsia="Calibri"/>
              </w:rPr>
              <w:t>41185,0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6.4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Теплоснабжение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6.4.1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Потребление тепла, всего,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Гкал/час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101,94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center"/>
            </w:pPr>
            <w:r w:rsidRPr="006E1F5B">
              <w:t>6.4.1.1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На коммунально-бытовые нужды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Гкал/час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101,94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6.4.2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Строительство новых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6,05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6.4.3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Перекладка существующих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0,85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6.5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Связь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6.5.1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Охват населения телевизионным вещанием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27D" w:rsidRDefault="00C105C8" w:rsidP="00C105C8">
            <w:pPr>
              <w:ind w:firstLine="0"/>
              <w:jc w:val="center"/>
            </w:pPr>
            <w:r w:rsidRPr="006E1F5B">
              <w:t xml:space="preserve">процент </w:t>
            </w:r>
          </w:p>
          <w:p w:rsidR="0075327D" w:rsidRDefault="00C105C8" w:rsidP="00C105C8">
            <w:pPr>
              <w:ind w:firstLine="0"/>
              <w:jc w:val="center"/>
            </w:pPr>
            <w:r w:rsidRPr="006E1F5B">
              <w:t xml:space="preserve">охвата </w:t>
            </w:r>
          </w:p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населения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100</w:t>
            </w:r>
          </w:p>
        </w:tc>
      </w:tr>
      <w:tr w:rsidR="00C105C8" w:rsidRPr="006E1F5B" w:rsidTr="004C293B">
        <w:trPr>
          <w:trHeight w:val="78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6.5.2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Обеспеченность населения тел</w:t>
            </w:r>
            <w:r w:rsidRPr="006E1F5B">
              <w:t>е</w:t>
            </w:r>
            <w:r w:rsidRPr="006E1F5B">
              <w:t>фонной сетью общего пользов</w:t>
            </w:r>
            <w:r w:rsidRPr="006E1F5B">
              <w:t>а</w:t>
            </w:r>
            <w:r w:rsidRPr="006E1F5B">
              <w:t>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4C293B">
            <w:pPr>
              <w:ind w:firstLine="0"/>
              <w:jc w:val="center"/>
              <w:rPr>
                <w:bCs/>
              </w:rPr>
            </w:pPr>
            <w:r w:rsidRPr="006E1F5B">
              <w:t>номеров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185E1C" w:rsidP="00185E1C">
            <w:pPr>
              <w:snapToGrid w:val="0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t>14657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6.6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Инженерная подготовка территории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6.6.1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Ливневая сеть проектируемая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185E1C" w:rsidP="00185E1C">
            <w:pPr>
              <w:snapToGrid w:val="0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14,05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6.6.2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4C293B">
            <w:pPr>
              <w:ind w:firstLine="0"/>
            </w:pPr>
            <w:r w:rsidRPr="006E1F5B">
              <w:t xml:space="preserve">Коллектор реки </w:t>
            </w:r>
            <w:r w:rsidR="004C293B">
              <w:t>1-я</w:t>
            </w:r>
            <w:r w:rsidR="004C293B" w:rsidRPr="006E1F5B">
              <w:t xml:space="preserve"> </w:t>
            </w:r>
            <w:r w:rsidR="004C293B">
              <w:t>Ельцовка</w:t>
            </w:r>
            <w:r w:rsidRPr="006E1F5B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1,2</w:t>
            </w:r>
          </w:p>
        </w:tc>
      </w:tr>
      <w:tr w:rsidR="00C105C8" w:rsidRPr="006E1F5B" w:rsidTr="00E671D2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6.6.3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</w:pPr>
            <w:r w:rsidRPr="006E1F5B">
              <w:t>Очистные сооружения ливневой канализации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шт.</w:t>
            </w:r>
          </w:p>
          <w:p w:rsidR="00C105C8" w:rsidRPr="006E1F5B" w:rsidRDefault="0075327D" w:rsidP="00C105C8">
            <w:pPr>
              <w:ind w:firstLine="0"/>
              <w:jc w:val="center"/>
              <w:rPr>
                <w:bCs/>
              </w:rPr>
            </w:pPr>
            <w:r>
              <w:t>(</w:t>
            </w:r>
            <w:proofErr w:type="spellStart"/>
            <w:proofErr w:type="gramStart"/>
            <w:r>
              <w:t>блок-</w:t>
            </w:r>
            <w:r w:rsidR="00C105C8" w:rsidRPr="006E1F5B">
              <w:t>секций</w:t>
            </w:r>
            <w:proofErr w:type="spellEnd"/>
            <w:proofErr w:type="gramEnd"/>
            <w:r w:rsidR="00C105C8" w:rsidRPr="006E1F5B"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29</w:t>
            </w:r>
          </w:p>
        </w:tc>
      </w:tr>
      <w:tr w:rsidR="00C105C8" w:rsidRPr="006E1F5B" w:rsidTr="00E5395A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6.6.4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E5395A">
            <w:pPr>
              <w:ind w:firstLine="0"/>
              <w:jc w:val="left"/>
            </w:pPr>
            <w:r w:rsidRPr="006E1F5B">
              <w:t>Подсыпка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тыс. куб. 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lang w:val="en-US"/>
              </w:rPr>
            </w:pPr>
            <w:r w:rsidRPr="006E1F5B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lang w:val="en-US"/>
              </w:rPr>
              <w:t>4616,0</w:t>
            </w:r>
          </w:p>
        </w:tc>
      </w:tr>
      <w:tr w:rsidR="00C105C8" w:rsidRPr="006E1F5B" w:rsidTr="004C293B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6.6.5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ind w:firstLine="0"/>
              <w:rPr>
                <w:lang w:val="en-US"/>
              </w:rPr>
            </w:pPr>
            <w:r w:rsidRPr="006E1F5B">
              <w:t xml:space="preserve">Строительство </w:t>
            </w:r>
            <w:proofErr w:type="spellStart"/>
            <w:r w:rsidRPr="006E1F5B">
              <w:t>противопаводк</w:t>
            </w:r>
            <w:r w:rsidRPr="006E1F5B">
              <w:t>о</w:t>
            </w:r>
            <w:r w:rsidRPr="006E1F5B">
              <w:t>вых</w:t>
            </w:r>
            <w:proofErr w:type="spellEnd"/>
            <w:r w:rsidRPr="006E1F5B">
              <w:t xml:space="preserve"> дамб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4347C" w:rsidP="004C293B">
            <w:pPr>
              <w:ind w:firstLine="0"/>
              <w:jc w:val="center"/>
            </w:pPr>
            <w:proofErr w:type="spellStart"/>
            <w:r>
              <w:rPr>
                <w:lang w:val="en-US"/>
              </w:rPr>
              <w:t>к</w:t>
            </w:r>
            <w:r w:rsidR="00C105C8" w:rsidRPr="006E1F5B">
              <w:rPr>
                <w:lang w:val="en-US"/>
              </w:rPr>
              <w:t>м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  <w:rPr>
                <w:lang w:val="en-US"/>
              </w:rPr>
            </w:pPr>
            <w:r w:rsidRPr="006E1F5B"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185E1C">
            <w:pPr>
              <w:snapToGrid w:val="0"/>
              <w:ind w:firstLine="0"/>
              <w:jc w:val="center"/>
            </w:pPr>
            <w:r w:rsidRPr="006E1F5B">
              <w:rPr>
                <w:lang w:val="en-US"/>
              </w:rPr>
              <w:t>5</w:t>
            </w:r>
            <w:r w:rsidR="00C4347C">
              <w:t>,</w:t>
            </w:r>
          </w:p>
        </w:tc>
      </w:tr>
      <w:tr w:rsidR="00C105C8" w:rsidRPr="006E1F5B" w:rsidTr="00E5395A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6.6.6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E5395A">
            <w:pPr>
              <w:snapToGrid w:val="0"/>
              <w:ind w:firstLine="0"/>
              <w:jc w:val="left"/>
            </w:pPr>
            <w:proofErr w:type="spellStart"/>
            <w:r w:rsidRPr="006E1F5B">
              <w:t>Придамбовый</w:t>
            </w:r>
            <w:proofErr w:type="spellEnd"/>
            <w:r w:rsidRPr="006E1F5B">
              <w:t xml:space="preserve"> дренаж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4347C" w:rsidP="00C105C8">
            <w:pPr>
              <w:snapToGrid w:val="0"/>
              <w:ind w:firstLine="0"/>
              <w:jc w:val="center"/>
            </w:pPr>
            <w:r>
              <w:t>к</w:t>
            </w:r>
            <w:r w:rsidR="00C105C8" w:rsidRPr="006E1F5B">
              <w:t>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185E1C" w:rsidP="00185E1C">
            <w:pPr>
              <w:snapToGrid w:val="0"/>
              <w:ind w:firstLine="0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4347C" w:rsidP="00185E1C">
            <w:pPr>
              <w:snapToGrid w:val="0"/>
              <w:ind w:firstLine="0"/>
              <w:jc w:val="center"/>
            </w:pPr>
            <w:r>
              <w:t>5,7</w:t>
            </w:r>
          </w:p>
        </w:tc>
      </w:tr>
      <w:tr w:rsidR="00C105C8" w:rsidRPr="006E1F5B" w:rsidTr="00E5395A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6.7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5C8" w:rsidRPr="006E1F5B" w:rsidRDefault="00C105C8" w:rsidP="00E5395A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Санитарная очистка территории</w:t>
            </w:r>
          </w:p>
        </w:tc>
      </w:tr>
      <w:tr w:rsidR="00C105C8" w:rsidTr="00E5395A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</w:pPr>
            <w:r w:rsidRPr="006E1F5B">
              <w:t>6.7.1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E5395A">
            <w:pPr>
              <w:ind w:firstLine="0"/>
              <w:jc w:val="left"/>
            </w:pPr>
            <w:r w:rsidRPr="006E1F5B">
              <w:t>Объем твердых бытовых отходов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05C8" w:rsidRPr="006E1F5B" w:rsidRDefault="00C105C8" w:rsidP="00C105C8">
            <w:pPr>
              <w:ind w:firstLine="0"/>
              <w:jc w:val="center"/>
              <w:rPr>
                <w:bCs/>
              </w:rPr>
            </w:pPr>
            <w:r w:rsidRPr="006E1F5B">
              <w:t>тыс. т/год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05C8" w:rsidRPr="006E1F5B" w:rsidRDefault="00C105C8" w:rsidP="00C105C8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05C8" w:rsidRDefault="00C105C8" w:rsidP="00C105C8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12,9</w:t>
            </w:r>
          </w:p>
        </w:tc>
      </w:tr>
      <w:bookmarkEnd w:id="0"/>
    </w:tbl>
    <w:p w:rsidR="00C105C8" w:rsidRDefault="00C105C8" w:rsidP="00C105C8">
      <w:pPr>
        <w:ind w:firstLine="0"/>
        <w:rPr>
          <w:szCs w:val="28"/>
        </w:rPr>
      </w:pPr>
    </w:p>
    <w:p w:rsidR="004F2C4C" w:rsidRPr="003460EF" w:rsidRDefault="004F2C4C" w:rsidP="004F2C4C">
      <w:pPr>
        <w:autoSpaceDE w:val="0"/>
        <w:autoSpaceDN w:val="0"/>
        <w:adjustRightInd w:val="0"/>
        <w:ind w:firstLine="0"/>
        <w:jc w:val="center"/>
        <w:rPr>
          <w:b/>
        </w:rPr>
      </w:pPr>
      <w:r>
        <w:rPr>
          <w:b/>
        </w:rPr>
        <w:t>10</w:t>
      </w:r>
      <w:r w:rsidRPr="003460EF">
        <w:rPr>
          <w:b/>
        </w:rPr>
        <w:t>. Реализация проекта планировки</w:t>
      </w:r>
    </w:p>
    <w:p w:rsidR="004F2C4C" w:rsidRPr="003460EF" w:rsidRDefault="004F2C4C" w:rsidP="004F2C4C">
      <w:pPr>
        <w:autoSpaceDE w:val="0"/>
        <w:autoSpaceDN w:val="0"/>
        <w:adjustRightInd w:val="0"/>
        <w:ind w:firstLine="0"/>
        <w:jc w:val="center"/>
      </w:pPr>
    </w:p>
    <w:p w:rsidR="004F2C4C" w:rsidRPr="003460EF" w:rsidRDefault="004F2C4C" w:rsidP="004F2C4C">
      <w:r w:rsidRPr="00C0281F">
        <w:t xml:space="preserve">На последующих стадиях проектирования уточнить технические решения </w:t>
      </w:r>
      <w:r>
        <w:t>по защите</w:t>
      </w:r>
      <w:r w:rsidRPr="00C0281F">
        <w:t xml:space="preserve"> территории от затопления путем строительства берегозащитной дамбы, совмещ</w:t>
      </w:r>
      <w:r w:rsidR="00AD0ACC">
        <w:t>е</w:t>
      </w:r>
      <w:r w:rsidRPr="00C0281F">
        <w:t>нной с проектируем</w:t>
      </w:r>
      <w:r w:rsidR="00E007E0">
        <w:t>ой ул. 2-</w:t>
      </w:r>
      <w:r>
        <w:t>я Сухарная Береговая и подсыпк</w:t>
      </w:r>
      <w:r w:rsidR="0075327D">
        <w:t>и</w:t>
      </w:r>
      <w:r w:rsidRPr="006E1F5B">
        <w:t xml:space="preserve"> проект</w:t>
      </w:r>
      <w:r w:rsidRPr="006E1F5B">
        <w:t>и</w:t>
      </w:r>
      <w:r>
        <w:t>руемых микрорайонов вдоль ул. </w:t>
      </w:r>
      <w:r w:rsidR="00E007E0">
        <w:t>2-</w:t>
      </w:r>
      <w:r w:rsidRPr="006E1F5B">
        <w:t>я Сухарная Береговая до незато</w:t>
      </w:r>
      <w:r>
        <w:t>пляемых отм</w:t>
      </w:r>
      <w:r>
        <w:t>е</w:t>
      </w:r>
      <w:r>
        <w:t>ток от 1</w:t>
      </w:r>
      <w:r w:rsidR="00E007E0">
        <w:t> </w:t>
      </w:r>
      <w:r>
        <w:t>% паводка реки</w:t>
      </w:r>
      <w:r w:rsidRPr="006E1F5B">
        <w:t xml:space="preserve"> Оби</w:t>
      </w:r>
      <w:r>
        <w:t>. Т</w:t>
      </w:r>
      <w:r w:rsidRPr="00C0281F">
        <w:t>ехнические решения по отводу и очистке повер</w:t>
      </w:r>
      <w:r w:rsidRPr="00C0281F">
        <w:t>х</w:t>
      </w:r>
      <w:r w:rsidRPr="00C0281F">
        <w:t xml:space="preserve">ностных стоков с учетом требований </w:t>
      </w:r>
      <w:proofErr w:type="spellStart"/>
      <w:r w:rsidRPr="00C0281F">
        <w:t>СанПиН</w:t>
      </w:r>
      <w:proofErr w:type="spellEnd"/>
      <w:r w:rsidRPr="00C0281F">
        <w:t xml:space="preserve"> 2.1.5.980-00.2.1.5. «Водоотведение населенных мест, санитарная охрана водных объектов. Гигиенические требования к охране поверхностных вод</w:t>
      </w:r>
      <w:r w:rsidR="008B48FA">
        <w:t>. Санитарные правила и нормы</w:t>
      </w:r>
      <w:r w:rsidRPr="00C0281F">
        <w:t>».</w:t>
      </w:r>
    </w:p>
    <w:p w:rsidR="004F2C4C" w:rsidRPr="003460EF" w:rsidRDefault="004F2C4C" w:rsidP="004F2C4C"/>
    <w:p w:rsidR="00B32BBE" w:rsidRDefault="00B32BBE" w:rsidP="00B32BBE">
      <w:pPr>
        <w:ind w:firstLine="0"/>
        <w:jc w:val="center"/>
        <w:rPr>
          <w:szCs w:val="28"/>
        </w:rPr>
      </w:pPr>
      <w:r>
        <w:rPr>
          <w:szCs w:val="28"/>
        </w:rPr>
        <w:t>_____________</w:t>
      </w:r>
    </w:p>
    <w:p w:rsidR="00B62D6F" w:rsidRPr="00C53642" w:rsidRDefault="00B62D6F" w:rsidP="00D46135">
      <w:pPr>
        <w:ind w:firstLine="0"/>
        <w:jc w:val="center"/>
        <w:outlineLvl w:val="0"/>
      </w:pPr>
    </w:p>
    <w:sectPr w:rsidR="00B62D6F" w:rsidRPr="00C53642" w:rsidSect="00D76E74"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878" w:rsidRDefault="00A42878" w:rsidP="007B56B1">
      <w:r>
        <w:separator/>
      </w:r>
    </w:p>
    <w:p w:rsidR="00A42878" w:rsidRDefault="00A42878"/>
  </w:endnote>
  <w:endnote w:type="continuationSeparator" w:id="0">
    <w:p w:rsidR="00A42878" w:rsidRDefault="00A42878" w:rsidP="007B56B1">
      <w:r>
        <w:continuationSeparator/>
      </w:r>
    </w:p>
    <w:p w:rsidR="00A42878" w:rsidRDefault="00A4287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878" w:rsidRPr="00B01220" w:rsidRDefault="00A42878" w:rsidP="00B01220">
    <w:pPr>
      <w:pStyle w:val="ab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878" w:rsidRDefault="00A42878" w:rsidP="007B56B1">
      <w:r>
        <w:separator/>
      </w:r>
    </w:p>
    <w:p w:rsidR="00A42878" w:rsidRDefault="00A42878"/>
  </w:footnote>
  <w:footnote w:type="continuationSeparator" w:id="0">
    <w:p w:rsidR="00A42878" w:rsidRDefault="00A42878" w:rsidP="007B56B1">
      <w:r>
        <w:continuationSeparator/>
      </w:r>
    </w:p>
    <w:p w:rsidR="00A42878" w:rsidRDefault="00A4287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878" w:rsidRDefault="006C42E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4287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42878" w:rsidRDefault="00A4287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878" w:rsidRDefault="006C42E6" w:rsidP="00E23922">
    <w:pPr>
      <w:pStyle w:val="a5"/>
      <w:ind w:firstLine="0"/>
      <w:jc w:val="center"/>
    </w:pPr>
    <w:r w:rsidRPr="0087283C">
      <w:rPr>
        <w:sz w:val="24"/>
      </w:rPr>
      <w:fldChar w:fldCharType="begin"/>
    </w:r>
    <w:r w:rsidR="00A4287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260EE7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878" w:rsidRPr="000E35E1" w:rsidRDefault="006C42E6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A42878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260EE7">
      <w:rPr>
        <w:rStyle w:val="a6"/>
        <w:noProof/>
        <w:sz w:val="24"/>
      </w:rPr>
      <w:t>27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B044002"/>
    <w:multiLevelType w:val="hybridMultilevel"/>
    <w:tmpl w:val="BDA84D16"/>
    <w:lvl w:ilvl="0" w:tplc="846EFA44">
      <w:start w:val="10"/>
      <w:numFmt w:val="decimal"/>
      <w:lvlText w:val="%1.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1">
    <w:nsid w:val="42AA2381"/>
    <w:multiLevelType w:val="hybridMultilevel"/>
    <w:tmpl w:val="CC7404C0"/>
    <w:lvl w:ilvl="0" w:tplc="3DF44BBC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52096CB7"/>
    <w:multiLevelType w:val="hybridMultilevel"/>
    <w:tmpl w:val="8886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325512"/>
    <w:multiLevelType w:val="hybridMultilevel"/>
    <w:tmpl w:val="A32673C4"/>
    <w:lvl w:ilvl="0" w:tplc="B0C858C2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6">
    <w:nsid w:val="6D0A58A3"/>
    <w:multiLevelType w:val="hybridMultilevel"/>
    <w:tmpl w:val="CDE6A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78CB4D68"/>
    <w:multiLevelType w:val="hybridMultilevel"/>
    <w:tmpl w:val="5AAA93BA"/>
    <w:lvl w:ilvl="0" w:tplc="4FC6E53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A461911"/>
    <w:multiLevelType w:val="hybridMultilevel"/>
    <w:tmpl w:val="6754763E"/>
    <w:lvl w:ilvl="0" w:tplc="5C5CC6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27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22"/>
  </w:num>
  <w:num w:numId="14">
    <w:abstractNumId w:val="13"/>
  </w:num>
  <w:num w:numId="15">
    <w:abstractNumId w:val="16"/>
  </w:num>
  <w:num w:numId="16">
    <w:abstractNumId w:val="20"/>
  </w:num>
  <w:num w:numId="17">
    <w:abstractNumId w:val="19"/>
  </w:num>
  <w:num w:numId="18">
    <w:abstractNumId w:val="12"/>
  </w:num>
  <w:num w:numId="19">
    <w:abstractNumId w:val="15"/>
  </w:num>
  <w:num w:numId="20">
    <w:abstractNumId w:val="25"/>
  </w:num>
  <w:num w:numId="21">
    <w:abstractNumId w:val="18"/>
  </w:num>
  <w:num w:numId="22">
    <w:abstractNumId w:val="28"/>
  </w:num>
  <w:num w:numId="23">
    <w:abstractNumId w:val="10"/>
  </w:num>
  <w:num w:numId="24">
    <w:abstractNumId w:val="23"/>
  </w:num>
  <w:num w:numId="25">
    <w:abstractNumId w:val="26"/>
  </w:num>
  <w:num w:numId="26">
    <w:abstractNumId w:val="29"/>
  </w:num>
  <w:num w:numId="27">
    <w:abstractNumId w:val="24"/>
  </w:num>
  <w:num w:numId="28">
    <w:abstractNumId w:val="21"/>
  </w:num>
  <w:num w:numId="29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622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A85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E0A"/>
    <w:rsid w:val="00035246"/>
    <w:rsid w:val="000372F4"/>
    <w:rsid w:val="000374C2"/>
    <w:rsid w:val="000401D7"/>
    <w:rsid w:val="00041AFC"/>
    <w:rsid w:val="00041C1F"/>
    <w:rsid w:val="00042F32"/>
    <w:rsid w:val="00042F68"/>
    <w:rsid w:val="000448FC"/>
    <w:rsid w:val="00044994"/>
    <w:rsid w:val="00046182"/>
    <w:rsid w:val="00047CF1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768F6"/>
    <w:rsid w:val="00081A8A"/>
    <w:rsid w:val="0008266E"/>
    <w:rsid w:val="000826F9"/>
    <w:rsid w:val="00082CF7"/>
    <w:rsid w:val="00083339"/>
    <w:rsid w:val="000841BE"/>
    <w:rsid w:val="00084BE0"/>
    <w:rsid w:val="00084D69"/>
    <w:rsid w:val="00084DFA"/>
    <w:rsid w:val="00085A9D"/>
    <w:rsid w:val="00085D42"/>
    <w:rsid w:val="00086655"/>
    <w:rsid w:val="0008717C"/>
    <w:rsid w:val="00087B60"/>
    <w:rsid w:val="00087C9F"/>
    <w:rsid w:val="00092076"/>
    <w:rsid w:val="00092D47"/>
    <w:rsid w:val="00095932"/>
    <w:rsid w:val="00095C66"/>
    <w:rsid w:val="00095ED8"/>
    <w:rsid w:val="000966D7"/>
    <w:rsid w:val="00096BA6"/>
    <w:rsid w:val="000A108F"/>
    <w:rsid w:val="000A1EEC"/>
    <w:rsid w:val="000A4147"/>
    <w:rsid w:val="000A58BF"/>
    <w:rsid w:val="000A68B1"/>
    <w:rsid w:val="000A6DE1"/>
    <w:rsid w:val="000A74B1"/>
    <w:rsid w:val="000B04E9"/>
    <w:rsid w:val="000B1404"/>
    <w:rsid w:val="000B26CE"/>
    <w:rsid w:val="000B27B1"/>
    <w:rsid w:val="000B3663"/>
    <w:rsid w:val="000B440B"/>
    <w:rsid w:val="000B6772"/>
    <w:rsid w:val="000C17DC"/>
    <w:rsid w:val="000C1C6B"/>
    <w:rsid w:val="000C2737"/>
    <w:rsid w:val="000C3E0E"/>
    <w:rsid w:val="000C45CE"/>
    <w:rsid w:val="000C486C"/>
    <w:rsid w:val="000C4AB8"/>
    <w:rsid w:val="000C5391"/>
    <w:rsid w:val="000C5E0A"/>
    <w:rsid w:val="000C77A3"/>
    <w:rsid w:val="000C7F6D"/>
    <w:rsid w:val="000D1BA7"/>
    <w:rsid w:val="000D2622"/>
    <w:rsid w:val="000D3124"/>
    <w:rsid w:val="000D4486"/>
    <w:rsid w:val="000D4CA8"/>
    <w:rsid w:val="000D73BE"/>
    <w:rsid w:val="000E0A65"/>
    <w:rsid w:val="000E274B"/>
    <w:rsid w:val="000E291A"/>
    <w:rsid w:val="000E30E9"/>
    <w:rsid w:val="000E35E1"/>
    <w:rsid w:val="000E3654"/>
    <w:rsid w:val="000E3C66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1424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58C"/>
    <w:rsid w:val="00124ED8"/>
    <w:rsid w:val="001255E7"/>
    <w:rsid w:val="001257B2"/>
    <w:rsid w:val="0012733A"/>
    <w:rsid w:val="001273F1"/>
    <w:rsid w:val="00133E90"/>
    <w:rsid w:val="001349DA"/>
    <w:rsid w:val="00135DA9"/>
    <w:rsid w:val="00137009"/>
    <w:rsid w:val="00141731"/>
    <w:rsid w:val="00142032"/>
    <w:rsid w:val="001429E3"/>
    <w:rsid w:val="00142A48"/>
    <w:rsid w:val="00144120"/>
    <w:rsid w:val="001463AF"/>
    <w:rsid w:val="001467C3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033"/>
    <w:rsid w:val="00166A14"/>
    <w:rsid w:val="00167AA8"/>
    <w:rsid w:val="00170327"/>
    <w:rsid w:val="00171561"/>
    <w:rsid w:val="00171972"/>
    <w:rsid w:val="001727CA"/>
    <w:rsid w:val="001734C8"/>
    <w:rsid w:val="001753DD"/>
    <w:rsid w:val="00176AB3"/>
    <w:rsid w:val="0017738E"/>
    <w:rsid w:val="00177976"/>
    <w:rsid w:val="00181586"/>
    <w:rsid w:val="00181C22"/>
    <w:rsid w:val="00181DA2"/>
    <w:rsid w:val="0018204B"/>
    <w:rsid w:val="001830C3"/>
    <w:rsid w:val="001835D3"/>
    <w:rsid w:val="0018480E"/>
    <w:rsid w:val="00185E1C"/>
    <w:rsid w:val="00190764"/>
    <w:rsid w:val="0019083F"/>
    <w:rsid w:val="0019121D"/>
    <w:rsid w:val="00191C00"/>
    <w:rsid w:val="00191CD5"/>
    <w:rsid w:val="001926A1"/>
    <w:rsid w:val="00194652"/>
    <w:rsid w:val="00194CF8"/>
    <w:rsid w:val="001958C8"/>
    <w:rsid w:val="00196FFE"/>
    <w:rsid w:val="00197CD2"/>
    <w:rsid w:val="001A0D68"/>
    <w:rsid w:val="001A21D5"/>
    <w:rsid w:val="001A36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144"/>
    <w:rsid w:val="001D3B77"/>
    <w:rsid w:val="001D3B81"/>
    <w:rsid w:val="001D553A"/>
    <w:rsid w:val="001D7B31"/>
    <w:rsid w:val="001E1672"/>
    <w:rsid w:val="001E3B57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5D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08BC"/>
    <w:rsid w:val="002432F0"/>
    <w:rsid w:val="00244B44"/>
    <w:rsid w:val="00245173"/>
    <w:rsid w:val="002454D9"/>
    <w:rsid w:val="00247861"/>
    <w:rsid w:val="00247B54"/>
    <w:rsid w:val="00251AD2"/>
    <w:rsid w:val="00252F37"/>
    <w:rsid w:val="00253195"/>
    <w:rsid w:val="00254D40"/>
    <w:rsid w:val="00255F31"/>
    <w:rsid w:val="00256420"/>
    <w:rsid w:val="0026036C"/>
    <w:rsid w:val="00260EE7"/>
    <w:rsid w:val="00261326"/>
    <w:rsid w:val="00261B80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4794"/>
    <w:rsid w:val="002A5F17"/>
    <w:rsid w:val="002A600F"/>
    <w:rsid w:val="002A6131"/>
    <w:rsid w:val="002A6E61"/>
    <w:rsid w:val="002B0ACC"/>
    <w:rsid w:val="002B37D6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3F73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E550C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BC5"/>
    <w:rsid w:val="003028B9"/>
    <w:rsid w:val="00303194"/>
    <w:rsid w:val="00303946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0FD4"/>
    <w:rsid w:val="00333CD8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09B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901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A17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0724"/>
    <w:rsid w:val="00391093"/>
    <w:rsid w:val="00391103"/>
    <w:rsid w:val="003918E4"/>
    <w:rsid w:val="00392FB5"/>
    <w:rsid w:val="00394035"/>
    <w:rsid w:val="00394DCC"/>
    <w:rsid w:val="00395771"/>
    <w:rsid w:val="003964B4"/>
    <w:rsid w:val="00396DB3"/>
    <w:rsid w:val="00397435"/>
    <w:rsid w:val="003A3D8E"/>
    <w:rsid w:val="003A5BF8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2CC6"/>
    <w:rsid w:val="003C3414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6A33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62E6"/>
    <w:rsid w:val="00426321"/>
    <w:rsid w:val="0043288F"/>
    <w:rsid w:val="00433C0B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1230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2FEE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3C81"/>
    <w:rsid w:val="004A4205"/>
    <w:rsid w:val="004A5075"/>
    <w:rsid w:val="004B1435"/>
    <w:rsid w:val="004B17CC"/>
    <w:rsid w:val="004B4997"/>
    <w:rsid w:val="004B73FF"/>
    <w:rsid w:val="004C1CF0"/>
    <w:rsid w:val="004C1DDC"/>
    <w:rsid w:val="004C293B"/>
    <w:rsid w:val="004C2943"/>
    <w:rsid w:val="004C2B70"/>
    <w:rsid w:val="004C2ECA"/>
    <w:rsid w:val="004C4885"/>
    <w:rsid w:val="004C6546"/>
    <w:rsid w:val="004D28C5"/>
    <w:rsid w:val="004D3607"/>
    <w:rsid w:val="004D425C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2C4C"/>
    <w:rsid w:val="004F3280"/>
    <w:rsid w:val="004F5FDB"/>
    <w:rsid w:val="004F6E79"/>
    <w:rsid w:val="004F7299"/>
    <w:rsid w:val="004F794F"/>
    <w:rsid w:val="005014B4"/>
    <w:rsid w:val="00502309"/>
    <w:rsid w:val="005035DE"/>
    <w:rsid w:val="0050398D"/>
    <w:rsid w:val="00503EDB"/>
    <w:rsid w:val="00504FA8"/>
    <w:rsid w:val="0050580F"/>
    <w:rsid w:val="005068B4"/>
    <w:rsid w:val="00506E64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CE3"/>
    <w:rsid w:val="00526FDC"/>
    <w:rsid w:val="0052714F"/>
    <w:rsid w:val="005276B2"/>
    <w:rsid w:val="00527AFC"/>
    <w:rsid w:val="00531A06"/>
    <w:rsid w:val="0053280E"/>
    <w:rsid w:val="005331C7"/>
    <w:rsid w:val="005339A9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5B8E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78B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586"/>
    <w:rsid w:val="00593DA7"/>
    <w:rsid w:val="00594348"/>
    <w:rsid w:val="005968B3"/>
    <w:rsid w:val="00597527"/>
    <w:rsid w:val="00597B4E"/>
    <w:rsid w:val="005A04B5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1CB4"/>
    <w:rsid w:val="005D4D20"/>
    <w:rsid w:val="005D5DFA"/>
    <w:rsid w:val="005D5F80"/>
    <w:rsid w:val="005D6265"/>
    <w:rsid w:val="005D6C85"/>
    <w:rsid w:val="005D7573"/>
    <w:rsid w:val="005E1EF4"/>
    <w:rsid w:val="005E2D65"/>
    <w:rsid w:val="005E498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EC5"/>
    <w:rsid w:val="00686FF5"/>
    <w:rsid w:val="00693D59"/>
    <w:rsid w:val="00695234"/>
    <w:rsid w:val="00696207"/>
    <w:rsid w:val="00697EBB"/>
    <w:rsid w:val="006A0355"/>
    <w:rsid w:val="006A1CD4"/>
    <w:rsid w:val="006A2DE1"/>
    <w:rsid w:val="006A2E2C"/>
    <w:rsid w:val="006A4FAA"/>
    <w:rsid w:val="006A5BEB"/>
    <w:rsid w:val="006A5F72"/>
    <w:rsid w:val="006B0508"/>
    <w:rsid w:val="006B0689"/>
    <w:rsid w:val="006B10F5"/>
    <w:rsid w:val="006B1348"/>
    <w:rsid w:val="006B3332"/>
    <w:rsid w:val="006B37AC"/>
    <w:rsid w:val="006B3800"/>
    <w:rsid w:val="006B4136"/>
    <w:rsid w:val="006B4EA7"/>
    <w:rsid w:val="006B5A13"/>
    <w:rsid w:val="006B68BC"/>
    <w:rsid w:val="006C2877"/>
    <w:rsid w:val="006C3128"/>
    <w:rsid w:val="006C35C9"/>
    <w:rsid w:val="006C37D8"/>
    <w:rsid w:val="006C3C36"/>
    <w:rsid w:val="006C3DA1"/>
    <w:rsid w:val="006C3DDB"/>
    <w:rsid w:val="006C42E6"/>
    <w:rsid w:val="006C4590"/>
    <w:rsid w:val="006C5AE3"/>
    <w:rsid w:val="006C6D34"/>
    <w:rsid w:val="006C6FE0"/>
    <w:rsid w:val="006D1C47"/>
    <w:rsid w:val="006D32D2"/>
    <w:rsid w:val="006D4722"/>
    <w:rsid w:val="006D588C"/>
    <w:rsid w:val="006D61A7"/>
    <w:rsid w:val="006D6941"/>
    <w:rsid w:val="006D7071"/>
    <w:rsid w:val="006E0B5D"/>
    <w:rsid w:val="006E2C91"/>
    <w:rsid w:val="006E4C97"/>
    <w:rsid w:val="006E5D9B"/>
    <w:rsid w:val="006E6529"/>
    <w:rsid w:val="006E77EF"/>
    <w:rsid w:val="006F0469"/>
    <w:rsid w:val="006F1841"/>
    <w:rsid w:val="006F2309"/>
    <w:rsid w:val="006F2F23"/>
    <w:rsid w:val="006F4EB0"/>
    <w:rsid w:val="006F5C4B"/>
    <w:rsid w:val="006F6666"/>
    <w:rsid w:val="00700B2B"/>
    <w:rsid w:val="007024E2"/>
    <w:rsid w:val="00703255"/>
    <w:rsid w:val="007051A2"/>
    <w:rsid w:val="00706303"/>
    <w:rsid w:val="00706DEE"/>
    <w:rsid w:val="0071093A"/>
    <w:rsid w:val="007149F5"/>
    <w:rsid w:val="00714E24"/>
    <w:rsid w:val="007152DD"/>
    <w:rsid w:val="007213BB"/>
    <w:rsid w:val="007214F8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59E6"/>
    <w:rsid w:val="00746113"/>
    <w:rsid w:val="007474CE"/>
    <w:rsid w:val="00747B8A"/>
    <w:rsid w:val="00750613"/>
    <w:rsid w:val="007516C4"/>
    <w:rsid w:val="00751CBF"/>
    <w:rsid w:val="00751D54"/>
    <w:rsid w:val="0075327D"/>
    <w:rsid w:val="00753F54"/>
    <w:rsid w:val="00760572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126A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4B06"/>
    <w:rsid w:val="00795C6C"/>
    <w:rsid w:val="007964C6"/>
    <w:rsid w:val="00796811"/>
    <w:rsid w:val="00797E77"/>
    <w:rsid w:val="007A06EA"/>
    <w:rsid w:val="007A1954"/>
    <w:rsid w:val="007A4A61"/>
    <w:rsid w:val="007A648A"/>
    <w:rsid w:val="007A68D7"/>
    <w:rsid w:val="007A7718"/>
    <w:rsid w:val="007B077C"/>
    <w:rsid w:val="007B0A7A"/>
    <w:rsid w:val="007B1FEA"/>
    <w:rsid w:val="007B2C0F"/>
    <w:rsid w:val="007B5593"/>
    <w:rsid w:val="007B56B1"/>
    <w:rsid w:val="007B64FE"/>
    <w:rsid w:val="007B6B5C"/>
    <w:rsid w:val="007C01F5"/>
    <w:rsid w:val="007C1538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C7DCF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277B"/>
    <w:rsid w:val="00842A35"/>
    <w:rsid w:val="0084457C"/>
    <w:rsid w:val="0084479A"/>
    <w:rsid w:val="00844DFD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44D9"/>
    <w:rsid w:val="00866FFD"/>
    <w:rsid w:val="00867F5B"/>
    <w:rsid w:val="0087132E"/>
    <w:rsid w:val="00871426"/>
    <w:rsid w:val="0087283C"/>
    <w:rsid w:val="00873B74"/>
    <w:rsid w:val="00873B8D"/>
    <w:rsid w:val="00873D59"/>
    <w:rsid w:val="008752D4"/>
    <w:rsid w:val="008762E8"/>
    <w:rsid w:val="008767CD"/>
    <w:rsid w:val="008768FA"/>
    <w:rsid w:val="00880598"/>
    <w:rsid w:val="008807AA"/>
    <w:rsid w:val="008807D5"/>
    <w:rsid w:val="0088214C"/>
    <w:rsid w:val="00882738"/>
    <w:rsid w:val="00883546"/>
    <w:rsid w:val="00883E89"/>
    <w:rsid w:val="00884026"/>
    <w:rsid w:val="00885359"/>
    <w:rsid w:val="00885765"/>
    <w:rsid w:val="008864F5"/>
    <w:rsid w:val="00887F4D"/>
    <w:rsid w:val="00890E30"/>
    <w:rsid w:val="00891150"/>
    <w:rsid w:val="008914D3"/>
    <w:rsid w:val="008921B0"/>
    <w:rsid w:val="0089246F"/>
    <w:rsid w:val="00893A87"/>
    <w:rsid w:val="008941C7"/>
    <w:rsid w:val="0089572D"/>
    <w:rsid w:val="00895A64"/>
    <w:rsid w:val="00895EDC"/>
    <w:rsid w:val="008A239B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8F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6E1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62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1B"/>
    <w:rsid w:val="00913379"/>
    <w:rsid w:val="009147C7"/>
    <w:rsid w:val="0091564C"/>
    <w:rsid w:val="00915B81"/>
    <w:rsid w:val="009178AA"/>
    <w:rsid w:val="00920860"/>
    <w:rsid w:val="00920D35"/>
    <w:rsid w:val="00921310"/>
    <w:rsid w:val="00922FCD"/>
    <w:rsid w:val="009235BE"/>
    <w:rsid w:val="00923F5F"/>
    <w:rsid w:val="00923FC7"/>
    <w:rsid w:val="00924721"/>
    <w:rsid w:val="00924C7D"/>
    <w:rsid w:val="00926448"/>
    <w:rsid w:val="0093201C"/>
    <w:rsid w:val="00932143"/>
    <w:rsid w:val="00934F43"/>
    <w:rsid w:val="00935BD6"/>
    <w:rsid w:val="00936B55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07A9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106E"/>
    <w:rsid w:val="009814BC"/>
    <w:rsid w:val="00981A61"/>
    <w:rsid w:val="00982631"/>
    <w:rsid w:val="00985103"/>
    <w:rsid w:val="0098562A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77C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A7935"/>
    <w:rsid w:val="009B0442"/>
    <w:rsid w:val="009B0D7B"/>
    <w:rsid w:val="009B1EF1"/>
    <w:rsid w:val="009B231E"/>
    <w:rsid w:val="009B298B"/>
    <w:rsid w:val="009B2E6B"/>
    <w:rsid w:val="009C22A2"/>
    <w:rsid w:val="009C3B12"/>
    <w:rsid w:val="009C3BA8"/>
    <w:rsid w:val="009C44DA"/>
    <w:rsid w:val="009C464B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4F30"/>
    <w:rsid w:val="009F6389"/>
    <w:rsid w:val="009F64D0"/>
    <w:rsid w:val="009F73F5"/>
    <w:rsid w:val="009F7665"/>
    <w:rsid w:val="00A0043C"/>
    <w:rsid w:val="00A0057D"/>
    <w:rsid w:val="00A0194F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2B6"/>
    <w:rsid w:val="00A42708"/>
    <w:rsid w:val="00A42878"/>
    <w:rsid w:val="00A437F5"/>
    <w:rsid w:val="00A4580C"/>
    <w:rsid w:val="00A47772"/>
    <w:rsid w:val="00A477F7"/>
    <w:rsid w:val="00A47968"/>
    <w:rsid w:val="00A512BE"/>
    <w:rsid w:val="00A5136E"/>
    <w:rsid w:val="00A51478"/>
    <w:rsid w:val="00A51655"/>
    <w:rsid w:val="00A51759"/>
    <w:rsid w:val="00A537D8"/>
    <w:rsid w:val="00A5425A"/>
    <w:rsid w:val="00A54D8D"/>
    <w:rsid w:val="00A55E7F"/>
    <w:rsid w:val="00A60EBD"/>
    <w:rsid w:val="00A614F3"/>
    <w:rsid w:val="00A61E9E"/>
    <w:rsid w:val="00A62899"/>
    <w:rsid w:val="00A6457A"/>
    <w:rsid w:val="00A64F7A"/>
    <w:rsid w:val="00A65C16"/>
    <w:rsid w:val="00A6794B"/>
    <w:rsid w:val="00A70B05"/>
    <w:rsid w:val="00A7113B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46CF"/>
    <w:rsid w:val="00AA5BFD"/>
    <w:rsid w:val="00AA73BD"/>
    <w:rsid w:val="00AB1CE0"/>
    <w:rsid w:val="00AB27D0"/>
    <w:rsid w:val="00AB303E"/>
    <w:rsid w:val="00AB509F"/>
    <w:rsid w:val="00AB5E3C"/>
    <w:rsid w:val="00AB669C"/>
    <w:rsid w:val="00AB6C7A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0231"/>
    <w:rsid w:val="00AD0ACC"/>
    <w:rsid w:val="00AD1156"/>
    <w:rsid w:val="00AD2C13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1534"/>
    <w:rsid w:val="00B32BBE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3E8D"/>
    <w:rsid w:val="00B44631"/>
    <w:rsid w:val="00B44F20"/>
    <w:rsid w:val="00B46038"/>
    <w:rsid w:val="00B46A76"/>
    <w:rsid w:val="00B47954"/>
    <w:rsid w:val="00B47A85"/>
    <w:rsid w:val="00B47F87"/>
    <w:rsid w:val="00B50714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1CE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11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31F"/>
    <w:rsid w:val="00C105C8"/>
    <w:rsid w:val="00C105D0"/>
    <w:rsid w:val="00C11092"/>
    <w:rsid w:val="00C12A4C"/>
    <w:rsid w:val="00C16476"/>
    <w:rsid w:val="00C1687E"/>
    <w:rsid w:val="00C207D0"/>
    <w:rsid w:val="00C21D4B"/>
    <w:rsid w:val="00C22B44"/>
    <w:rsid w:val="00C268CA"/>
    <w:rsid w:val="00C31805"/>
    <w:rsid w:val="00C31C40"/>
    <w:rsid w:val="00C32BDC"/>
    <w:rsid w:val="00C334F9"/>
    <w:rsid w:val="00C371A3"/>
    <w:rsid w:val="00C41308"/>
    <w:rsid w:val="00C41363"/>
    <w:rsid w:val="00C4347C"/>
    <w:rsid w:val="00C4577F"/>
    <w:rsid w:val="00C45C3D"/>
    <w:rsid w:val="00C45D68"/>
    <w:rsid w:val="00C5035A"/>
    <w:rsid w:val="00C5162F"/>
    <w:rsid w:val="00C5184B"/>
    <w:rsid w:val="00C51E61"/>
    <w:rsid w:val="00C53F29"/>
    <w:rsid w:val="00C573EF"/>
    <w:rsid w:val="00C57A05"/>
    <w:rsid w:val="00C6081A"/>
    <w:rsid w:val="00C60BD0"/>
    <w:rsid w:val="00C60FE9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0869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4052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A73A2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14C1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86A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33E4"/>
    <w:rsid w:val="00D14AEF"/>
    <w:rsid w:val="00D179E0"/>
    <w:rsid w:val="00D2091E"/>
    <w:rsid w:val="00D2237F"/>
    <w:rsid w:val="00D22F29"/>
    <w:rsid w:val="00D25FC6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60B5"/>
    <w:rsid w:val="00D46135"/>
    <w:rsid w:val="00D473F5"/>
    <w:rsid w:val="00D509E6"/>
    <w:rsid w:val="00D521B6"/>
    <w:rsid w:val="00D536CD"/>
    <w:rsid w:val="00D53A97"/>
    <w:rsid w:val="00D57367"/>
    <w:rsid w:val="00D605D8"/>
    <w:rsid w:val="00D61B58"/>
    <w:rsid w:val="00D61E29"/>
    <w:rsid w:val="00D62844"/>
    <w:rsid w:val="00D630E3"/>
    <w:rsid w:val="00D6452D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6E74"/>
    <w:rsid w:val="00D80255"/>
    <w:rsid w:val="00D80F61"/>
    <w:rsid w:val="00D81317"/>
    <w:rsid w:val="00D8259B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90A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2A31"/>
    <w:rsid w:val="00DD4701"/>
    <w:rsid w:val="00DD4F14"/>
    <w:rsid w:val="00DD605B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77B7"/>
    <w:rsid w:val="00DF77CB"/>
    <w:rsid w:val="00E007E0"/>
    <w:rsid w:val="00E00C5E"/>
    <w:rsid w:val="00E00C62"/>
    <w:rsid w:val="00E00C6D"/>
    <w:rsid w:val="00E01140"/>
    <w:rsid w:val="00E02604"/>
    <w:rsid w:val="00E02862"/>
    <w:rsid w:val="00E02867"/>
    <w:rsid w:val="00E0415C"/>
    <w:rsid w:val="00E050B5"/>
    <w:rsid w:val="00E0571D"/>
    <w:rsid w:val="00E065E9"/>
    <w:rsid w:val="00E07121"/>
    <w:rsid w:val="00E07132"/>
    <w:rsid w:val="00E075D7"/>
    <w:rsid w:val="00E07BF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F"/>
    <w:rsid w:val="00E31B05"/>
    <w:rsid w:val="00E33FEB"/>
    <w:rsid w:val="00E349CB"/>
    <w:rsid w:val="00E37351"/>
    <w:rsid w:val="00E404A5"/>
    <w:rsid w:val="00E4207D"/>
    <w:rsid w:val="00E4231B"/>
    <w:rsid w:val="00E427EB"/>
    <w:rsid w:val="00E45BB1"/>
    <w:rsid w:val="00E50AE6"/>
    <w:rsid w:val="00E51A9A"/>
    <w:rsid w:val="00E5279C"/>
    <w:rsid w:val="00E5395A"/>
    <w:rsid w:val="00E53ACC"/>
    <w:rsid w:val="00E53B11"/>
    <w:rsid w:val="00E55B75"/>
    <w:rsid w:val="00E6318B"/>
    <w:rsid w:val="00E64CE4"/>
    <w:rsid w:val="00E65693"/>
    <w:rsid w:val="00E65E4B"/>
    <w:rsid w:val="00E671D2"/>
    <w:rsid w:val="00E67CDC"/>
    <w:rsid w:val="00E70CB2"/>
    <w:rsid w:val="00E71948"/>
    <w:rsid w:val="00E7197E"/>
    <w:rsid w:val="00E72266"/>
    <w:rsid w:val="00E72557"/>
    <w:rsid w:val="00E73E6B"/>
    <w:rsid w:val="00E7431E"/>
    <w:rsid w:val="00E754C8"/>
    <w:rsid w:val="00E7600A"/>
    <w:rsid w:val="00E76346"/>
    <w:rsid w:val="00E767C8"/>
    <w:rsid w:val="00E80C3A"/>
    <w:rsid w:val="00E816A8"/>
    <w:rsid w:val="00E822E8"/>
    <w:rsid w:val="00E85346"/>
    <w:rsid w:val="00E87529"/>
    <w:rsid w:val="00E875CC"/>
    <w:rsid w:val="00E87AFD"/>
    <w:rsid w:val="00E911A7"/>
    <w:rsid w:val="00E919FB"/>
    <w:rsid w:val="00E9209E"/>
    <w:rsid w:val="00E93539"/>
    <w:rsid w:val="00E96BE7"/>
    <w:rsid w:val="00E96F7B"/>
    <w:rsid w:val="00EA02CA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506E"/>
    <w:rsid w:val="00EC59CB"/>
    <w:rsid w:val="00EC621D"/>
    <w:rsid w:val="00EC628B"/>
    <w:rsid w:val="00EC635D"/>
    <w:rsid w:val="00EC63D0"/>
    <w:rsid w:val="00EC6AFD"/>
    <w:rsid w:val="00EC7EC6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C23"/>
    <w:rsid w:val="00F11133"/>
    <w:rsid w:val="00F12276"/>
    <w:rsid w:val="00F12F0C"/>
    <w:rsid w:val="00F135E0"/>
    <w:rsid w:val="00F15067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2E89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2FC1"/>
    <w:rsid w:val="00F632AA"/>
    <w:rsid w:val="00F64AEA"/>
    <w:rsid w:val="00F656D6"/>
    <w:rsid w:val="00F6570A"/>
    <w:rsid w:val="00F65C9E"/>
    <w:rsid w:val="00F66054"/>
    <w:rsid w:val="00F70177"/>
    <w:rsid w:val="00F70904"/>
    <w:rsid w:val="00F70D37"/>
    <w:rsid w:val="00F70D4C"/>
    <w:rsid w:val="00F7372B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2EB9"/>
    <w:rsid w:val="00FB3303"/>
    <w:rsid w:val="00FB3FB0"/>
    <w:rsid w:val="00FB470C"/>
    <w:rsid w:val="00FB4C59"/>
    <w:rsid w:val="00FB584C"/>
    <w:rsid w:val="00FB62CF"/>
    <w:rsid w:val="00FB6A88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181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  <w:rsid w:val="00FF7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99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aliases w:val="Обычный таблица"/>
    <w:basedOn w:val="a1"/>
    <w:next w:val="a1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uiPriority w:val="99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99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uiPriority w:val="99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uiPriority w:val="99"/>
    <w:locked/>
    <w:rsid w:val="00B83A5B"/>
    <w:rPr>
      <w:sz w:val="28"/>
    </w:rPr>
  </w:style>
  <w:style w:type="character" w:customStyle="1" w:styleId="af4">
    <w:name w:val="Без интервала Знак"/>
    <w:link w:val="af3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2">
    <w:name w:val="Основной шрифт абзаца1"/>
    <w:uiPriority w:val="99"/>
    <w:rsid w:val="00B52C38"/>
  </w:style>
  <w:style w:type="character" w:customStyle="1" w:styleId="affb">
    <w:name w:val="Символ сноски"/>
    <w:uiPriority w:val="99"/>
    <w:rsid w:val="00B52C38"/>
    <w:rPr>
      <w:vertAlign w:val="superscript"/>
    </w:rPr>
  </w:style>
  <w:style w:type="character" w:customStyle="1" w:styleId="affc">
    <w:name w:val="Символы концевой сноски"/>
    <w:uiPriority w:val="99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3">
    <w:name w:val="Основной текст с отступом 21"/>
    <w:basedOn w:val="a1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1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1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2"/>
    <w:link w:val="afff4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1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character" w:customStyle="1" w:styleId="WW8Num3z0">
    <w:name w:val="WW8Num3z0"/>
    <w:rsid w:val="00C105C8"/>
    <w:rPr>
      <w:rFonts w:ascii="Symbol" w:hAnsi="Symbol"/>
      <w:sz w:val="18"/>
    </w:rPr>
  </w:style>
  <w:style w:type="character" w:customStyle="1" w:styleId="WW8Num4z0">
    <w:name w:val="WW8Num4z0"/>
    <w:rsid w:val="00C105C8"/>
    <w:rPr>
      <w:rFonts w:ascii="Symbol" w:hAnsi="Symbol"/>
      <w:sz w:val="18"/>
    </w:rPr>
  </w:style>
  <w:style w:type="character" w:customStyle="1" w:styleId="WW8Num10z0">
    <w:name w:val="WW8Num10z0"/>
    <w:rsid w:val="00C105C8"/>
    <w:rPr>
      <w:rFonts w:ascii="Symbol" w:hAnsi="Symbol"/>
    </w:rPr>
  </w:style>
  <w:style w:type="character" w:customStyle="1" w:styleId="WW8Num10z1">
    <w:name w:val="WW8Num10z1"/>
    <w:rsid w:val="00C105C8"/>
    <w:rPr>
      <w:rFonts w:ascii="Courier New" w:hAnsi="Courier New"/>
    </w:rPr>
  </w:style>
  <w:style w:type="character" w:customStyle="1" w:styleId="WW8Num10z2">
    <w:name w:val="WW8Num10z2"/>
    <w:rsid w:val="00C105C8"/>
    <w:rPr>
      <w:rFonts w:ascii="Wingdings" w:hAnsi="Wingdings"/>
    </w:rPr>
  </w:style>
  <w:style w:type="character" w:customStyle="1" w:styleId="WW8Num10z3">
    <w:name w:val="WW8Num10z3"/>
    <w:rsid w:val="00C105C8"/>
    <w:rPr>
      <w:rFonts w:ascii="Symbol" w:hAnsi="Symbol"/>
    </w:rPr>
  </w:style>
  <w:style w:type="character" w:customStyle="1" w:styleId="WW8Num11z0">
    <w:name w:val="WW8Num11z0"/>
    <w:rsid w:val="00C105C8"/>
    <w:rPr>
      <w:rFonts w:ascii="Times New Roman" w:hAnsi="Times New Roman"/>
    </w:rPr>
  </w:style>
  <w:style w:type="character" w:customStyle="1" w:styleId="WW8Num11z1">
    <w:name w:val="WW8Num11z1"/>
    <w:rsid w:val="00C105C8"/>
    <w:rPr>
      <w:rFonts w:ascii="Courier New" w:hAnsi="Courier New"/>
    </w:rPr>
  </w:style>
  <w:style w:type="character" w:customStyle="1" w:styleId="WW8Num11z2">
    <w:name w:val="WW8Num11z2"/>
    <w:rsid w:val="00C105C8"/>
    <w:rPr>
      <w:rFonts w:ascii="Wingdings" w:hAnsi="Wingdings"/>
    </w:rPr>
  </w:style>
  <w:style w:type="character" w:customStyle="1" w:styleId="WW8Num11z3">
    <w:name w:val="WW8Num11z3"/>
    <w:rsid w:val="00C105C8"/>
    <w:rPr>
      <w:rFonts w:ascii="Symbol" w:hAnsi="Symbol"/>
    </w:rPr>
  </w:style>
  <w:style w:type="character" w:customStyle="1" w:styleId="WW8Num14z0">
    <w:name w:val="WW8Num14z0"/>
    <w:rsid w:val="00C105C8"/>
    <w:rPr>
      <w:rFonts w:ascii="Times New Roman" w:hAnsi="Times New Roman"/>
    </w:rPr>
  </w:style>
  <w:style w:type="character" w:customStyle="1" w:styleId="WW8Num14z1">
    <w:name w:val="WW8Num14z1"/>
    <w:rsid w:val="00C105C8"/>
    <w:rPr>
      <w:rFonts w:ascii="Courier New" w:hAnsi="Courier New"/>
    </w:rPr>
  </w:style>
  <w:style w:type="character" w:customStyle="1" w:styleId="WW8Num14z2">
    <w:name w:val="WW8Num14z2"/>
    <w:rsid w:val="00C105C8"/>
    <w:rPr>
      <w:rFonts w:ascii="Wingdings" w:hAnsi="Wingdings"/>
    </w:rPr>
  </w:style>
  <w:style w:type="character" w:customStyle="1" w:styleId="WW8Num14z3">
    <w:name w:val="WW8Num14z3"/>
    <w:rsid w:val="00C105C8"/>
    <w:rPr>
      <w:rFonts w:ascii="Symbol" w:hAnsi="Symbol"/>
    </w:rPr>
  </w:style>
  <w:style w:type="character" w:customStyle="1" w:styleId="WW8Num15z0">
    <w:name w:val="WW8Num15z0"/>
    <w:rsid w:val="00C105C8"/>
    <w:rPr>
      <w:rFonts w:ascii="Symbol" w:hAnsi="Symbol"/>
    </w:rPr>
  </w:style>
  <w:style w:type="character" w:customStyle="1" w:styleId="WW8Num15z1">
    <w:name w:val="WW8Num15z1"/>
    <w:rsid w:val="00C105C8"/>
    <w:rPr>
      <w:rFonts w:ascii="Courier New" w:hAnsi="Courier New"/>
    </w:rPr>
  </w:style>
  <w:style w:type="character" w:customStyle="1" w:styleId="WW8Num15z2">
    <w:name w:val="WW8Num15z2"/>
    <w:rsid w:val="00C105C8"/>
    <w:rPr>
      <w:rFonts w:ascii="Wingdings" w:hAnsi="Wingdings"/>
    </w:rPr>
  </w:style>
  <w:style w:type="character" w:customStyle="1" w:styleId="WW8Num16z0">
    <w:name w:val="WW8Num16z0"/>
    <w:rsid w:val="00C105C8"/>
    <w:rPr>
      <w:rFonts w:ascii="Times New Roman" w:hAnsi="Times New Roman"/>
    </w:rPr>
  </w:style>
  <w:style w:type="character" w:customStyle="1" w:styleId="WW8Num16z1">
    <w:name w:val="WW8Num16z1"/>
    <w:rsid w:val="00C105C8"/>
    <w:rPr>
      <w:rFonts w:ascii="Courier New" w:hAnsi="Courier New"/>
    </w:rPr>
  </w:style>
  <w:style w:type="character" w:customStyle="1" w:styleId="WW8Num16z2">
    <w:name w:val="WW8Num16z2"/>
    <w:rsid w:val="00C105C8"/>
    <w:rPr>
      <w:rFonts w:ascii="Wingdings" w:hAnsi="Wingdings"/>
    </w:rPr>
  </w:style>
  <w:style w:type="character" w:customStyle="1" w:styleId="WW8Num16z3">
    <w:name w:val="WW8Num16z3"/>
    <w:rsid w:val="00C105C8"/>
    <w:rPr>
      <w:rFonts w:ascii="Symbol" w:hAnsi="Symbol"/>
    </w:rPr>
  </w:style>
  <w:style w:type="character" w:customStyle="1" w:styleId="WW8Num17z0">
    <w:name w:val="WW8Num17z0"/>
    <w:rsid w:val="00C105C8"/>
    <w:rPr>
      <w:b/>
    </w:rPr>
  </w:style>
  <w:style w:type="character" w:customStyle="1" w:styleId="WW8Num18z0">
    <w:name w:val="WW8Num18z0"/>
    <w:rsid w:val="00C105C8"/>
    <w:rPr>
      <w:rFonts w:ascii="Symbol" w:hAnsi="Symbol"/>
    </w:rPr>
  </w:style>
  <w:style w:type="character" w:customStyle="1" w:styleId="WW8Num18z1">
    <w:name w:val="WW8Num18z1"/>
    <w:rsid w:val="00C105C8"/>
    <w:rPr>
      <w:rFonts w:ascii="Courier New" w:hAnsi="Courier New"/>
    </w:rPr>
  </w:style>
  <w:style w:type="character" w:customStyle="1" w:styleId="WW8Num18z2">
    <w:name w:val="WW8Num18z2"/>
    <w:rsid w:val="00C105C8"/>
    <w:rPr>
      <w:rFonts w:ascii="Wingdings" w:hAnsi="Wingdings"/>
    </w:rPr>
  </w:style>
  <w:style w:type="character" w:customStyle="1" w:styleId="WW8Num20z0">
    <w:name w:val="WW8Num20z0"/>
    <w:rsid w:val="00C105C8"/>
    <w:rPr>
      <w:rFonts w:ascii="Symbol" w:hAnsi="Symbol"/>
      <w:color w:val="auto"/>
    </w:rPr>
  </w:style>
  <w:style w:type="character" w:customStyle="1" w:styleId="WW8Num20z1">
    <w:name w:val="WW8Num20z1"/>
    <w:rsid w:val="00C105C8"/>
    <w:rPr>
      <w:rFonts w:ascii="Courier New" w:hAnsi="Courier New"/>
    </w:rPr>
  </w:style>
  <w:style w:type="character" w:customStyle="1" w:styleId="WW8Num20z2">
    <w:name w:val="WW8Num20z2"/>
    <w:rsid w:val="00C105C8"/>
    <w:rPr>
      <w:rFonts w:ascii="Wingdings" w:hAnsi="Wingdings"/>
    </w:rPr>
  </w:style>
  <w:style w:type="character" w:customStyle="1" w:styleId="WW8Num20z3">
    <w:name w:val="WW8Num20z3"/>
    <w:rsid w:val="00C105C8"/>
    <w:rPr>
      <w:rFonts w:ascii="Symbol" w:hAnsi="Symbol"/>
    </w:rPr>
  </w:style>
  <w:style w:type="character" w:customStyle="1" w:styleId="WW8Num21z0">
    <w:name w:val="WW8Num21z0"/>
    <w:rsid w:val="00C105C8"/>
    <w:rPr>
      <w:rFonts w:ascii="Symbol" w:hAnsi="Symbol"/>
    </w:rPr>
  </w:style>
  <w:style w:type="character" w:customStyle="1" w:styleId="WW8Num21z1">
    <w:name w:val="WW8Num21z1"/>
    <w:rsid w:val="00C105C8"/>
    <w:rPr>
      <w:rFonts w:ascii="Courier New" w:hAnsi="Courier New"/>
    </w:rPr>
  </w:style>
  <w:style w:type="character" w:customStyle="1" w:styleId="WW8Num21z2">
    <w:name w:val="WW8Num21z2"/>
    <w:rsid w:val="00C105C8"/>
    <w:rPr>
      <w:rFonts w:ascii="Wingdings" w:hAnsi="Wingdings"/>
    </w:rPr>
  </w:style>
  <w:style w:type="character" w:customStyle="1" w:styleId="WW8Num22z0">
    <w:name w:val="WW8Num22z0"/>
    <w:rsid w:val="00C105C8"/>
    <w:rPr>
      <w:rFonts w:ascii="Symbol" w:hAnsi="Symbol"/>
    </w:rPr>
  </w:style>
  <w:style w:type="character" w:customStyle="1" w:styleId="WW8Num22z1">
    <w:name w:val="WW8Num22z1"/>
    <w:rsid w:val="00C105C8"/>
    <w:rPr>
      <w:rFonts w:ascii="Courier New" w:hAnsi="Courier New"/>
    </w:rPr>
  </w:style>
  <w:style w:type="character" w:customStyle="1" w:styleId="WW8Num22z2">
    <w:name w:val="WW8Num22z2"/>
    <w:rsid w:val="00C105C8"/>
    <w:rPr>
      <w:rFonts w:ascii="Wingdings" w:hAnsi="Wingdings"/>
    </w:rPr>
  </w:style>
  <w:style w:type="character" w:customStyle="1" w:styleId="WW8Num22z3">
    <w:name w:val="WW8Num22z3"/>
    <w:rsid w:val="00C105C8"/>
    <w:rPr>
      <w:rFonts w:ascii="Symbol" w:hAnsi="Symbol"/>
    </w:rPr>
  </w:style>
  <w:style w:type="character" w:customStyle="1" w:styleId="WW8Num24z0">
    <w:name w:val="WW8Num24z0"/>
    <w:rsid w:val="00C105C8"/>
    <w:rPr>
      <w:color w:val="auto"/>
    </w:rPr>
  </w:style>
  <w:style w:type="character" w:customStyle="1" w:styleId="WW8Num27z0">
    <w:name w:val="WW8Num27z0"/>
    <w:rsid w:val="00C105C8"/>
    <w:rPr>
      <w:rFonts w:ascii="Symbol" w:hAnsi="Symbol"/>
    </w:rPr>
  </w:style>
  <w:style w:type="character" w:customStyle="1" w:styleId="WW8Num27z1">
    <w:name w:val="WW8Num27z1"/>
    <w:rsid w:val="00C105C8"/>
    <w:rPr>
      <w:rFonts w:ascii="Courier New" w:hAnsi="Courier New"/>
    </w:rPr>
  </w:style>
  <w:style w:type="character" w:customStyle="1" w:styleId="WW8Num27z2">
    <w:name w:val="WW8Num27z2"/>
    <w:rsid w:val="00C105C8"/>
    <w:rPr>
      <w:rFonts w:ascii="Wingdings" w:hAnsi="Wingdings"/>
    </w:rPr>
  </w:style>
  <w:style w:type="character" w:customStyle="1" w:styleId="WW8Num28z0">
    <w:name w:val="WW8Num28z0"/>
    <w:rsid w:val="00C105C8"/>
    <w:rPr>
      <w:rFonts w:ascii="Symbol" w:hAnsi="Symbol"/>
    </w:rPr>
  </w:style>
  <w:style w:type="character" w:customStyle="1" w:styleId="WW8Num29z0">
    <w:name w:val="WW8Num29z0"/>
    <w:rsid w:val="00C105C8"/>
    <w:rPr>
      <w:rFonts w:ascii="Symbol" w:hAnsi="Symbol"/>
      <w:color w:val="auto"/>
    </w:rPr>
  </w:style>
  <w:style w:type="character" w:customStyle="1" w:styleId="WW8Num29z2">
    <w:name w:val="WW8Num29z2"/>
    <w:rsid w:val="00C105C8"/>
    <w:rPr>
      <w:rFonts w:ascii="Wingdings" w:hAnsi="Wingdings"/>
    </w:rPr>
  </w:style>
  <w:style w:type="character" w:customStyle="1" w:styleId="WW8Num29z3">
    <w:name w:val="WW8Num29z3"/>
    <w:rsid w:val="00C105C8"/>
    <w:rPr>
      <w:rFonts w:ascii="Symbol" w:hAnsi="Symbol"/>
    </w:rPr>
  </w:style>
  <w:style w:type="character" w:customStyle="1" w:styleId="WW8Num29z4">
    <w:name w:val="WW8Num29z4"/>
    <w:rsid w:val="00C105C8"/>
    <w:rPr>
      <w:rFonts w:ascii="Courier New" w:hAnsi="Courier New"/>
    </w:rPr>
  </w:style>
  <w:style w:type="character" w:customStyle="1" w:styleId="WW8Num30z0">
    <w:name w:val="WW8Num30z0"/>
    <w:rsid w:val="00C105C8"/>
    <w:rPr>
      <w:rFonts w:ascii="Times New Roman" w:hAnsi="Times New Roman"/>
    </w:rPr>
  </w:style>
  <w:style w:type="character" w:customStyle="1" w:styleId="WW8Num30z1">
    <w:name w:val="WW8Num30z1"/>
    <w:rsid w:val="00C105C8"/>
    <w:rPr>
      <w:rFonts w:ascii="Courier New" w:hAnsi="Courier New"/>
    </w:rPr>
  </w:style>
  <w:style w:type="character" w:customStyle="1" w:styleId="WW8Num30z2">
    <w:name w:val="WW8Num30z2"/>
    <w:rsid w:val="00C105C8"/>
    <w:rPr>
      <w:rFonts w:ascii="Wingdings" w:hAnsi="Wingdings"/>
    </w:rPr>
  </w:style>
  <w:style w:type="character" w:customStyle="1" w:styleId="WW8Num30z3">
    <w:name w:val="WW8Num30z3"/>
    <w:rsid w:val="00C105C8"/>
    <w:rPr>
      <w:rFonts w:ascii="Symbol" w:hAnsi="Symbol"/>
    </w:rPr>
  </w:style>
  <w:style w:type="character" w:customStyle="1" w:styleId="WW8Num32z0">
    <w:name w:val="WW8Num32z0"/>
    <w:rsid w:val="00C105C8"/>
    <w:rPr>
      <w:rFonts w:ascii="Symbol" w:hAnsi="Symbol"/>
    </w:rPr>
  </w:style>
  <w:style w:type="character" w:customStyle="1" w:styleId="WW8Num32z1">
    <w:name w:val="WW8Num32z1"/>
    <w:rsid w:val="00C105C8"/>
    <w:rPr>
      <w:rFonts w:ascii="Courier New" w:hAnsi="Courier New"/>
    </w:rPr>
  </w:style>
  <w:style w:type="character" w:customStyle="1" w:styleId="WW8Num32z2">
    <w:name w:val="WW8Num32z2"/>
    <w:rsid w:val="00C105C8"/>
    <w:rPr>
      <w:rFonts w:ascii="Wingdings" w:hAnsi="Wingdings"/>
    </w:rPr>
  </w:style>
  <w:style w:type="character" w:customStyle="1" w:styleId="WW8Num34z0">
    <w:name w:val="WW8Num34z0"/>
    <w:rsid w:val="00C105C8"/>
    <w:rPr>
      <w:color w:val="auto"/>
    </w:rPr>
  </w:style>
  <w:style w:type="character" w:customStyle="1" w:styleId="1f8">
    <w:name w:val="Маркированный_1 Знак"/>
    <w:basedOn w:val="1f2"/>
    <w:rsid w:val="00C105C8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C105C8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C105C8"/>
    <w:rPr>
      <w:rFonts w:cs="Times New Roman"/>
      <w:b/>
      <w:caps/>
      <w:sz w:val="24"/>
      <w:szCs w:val="24"/>
      <w:lang w:val="ru-RU" w:eastAsia="ar-SA" w:bidi="ar-SA"/>
    </w:rPr>
  </w:style>
  <w:style w:type="character" w:styleId="afffb">
    <w:name w:val="FollowedHyperlink"/>
    <w:basedOn w:val="1f2"/>
    <w:uiPriority w:val="99"/>
    <w:semiHidden/>
    <w:locked/>
    <w:rsid w:val="00C105C8"/>
    <w:rPr>
      <w:rFonts w:cs="Times New Roman"/>
      <w:color w:val="800080"/>
      <w:u w:val="single"/>
    </w:rPr>
  </w:style>
  <w:style w:type="character" w:customStyle="1" w:styleId="afffc">
    <w:name w:val="Подчеркнутый Знак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styleId="afffd">
    <w:name w:val="line number"/>
    <w:basedOn w:val="1f2"/>
    <w:uiPriority w:val="99"/>
    <w:semiHidden/>
    <w:locked/>
    <w:rsid w:val="00C105C8"/>
    <w:rPr>
      <w:rFonts w:cs="Times New Roman"/>
      <w:sz w:val="18"/>
      <w:szCs w:val="18"/>
    </w:rPr>
  </w:style>
  <w:style w:type="character" w:customStyle="1" w:styleId="afffe">
    <w:name w:val="Надстрочный"/>
    <w:rsid w:val="00C105C8"/>
    <w:rPr>
      <w:b/>
      <w:vertAlign w:val="superscript"/>
    </w:rPr>
  </w:style>
  <w:style w:type="character" w:styleId="HTML1">
    <w:name w:val="HTML Sample"/>
    <w:basedOn w:val="1f2"/>
    <w:uiPriority w:val="99"/>
    <w:locked/>
    <w:rsid w:val="00C105C8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C105C8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C105C8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C105C8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C105C8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C105C8"/>
    <w:rPr>
      <w:rFonts w:cs="Times New Roman"/>
      <w:sz w:val="16"/>
      <w:szCs w:val="16"/>
    </w:rPr>
  </w:style>
  <w:style w:type="character" w:customStyle="1" w:styleId="affff">
    <w:name w:val="Вступление"/>
    <w:rsid w:val="00C105C8"/>
    <w:rPr>
      <w:rFonts w:ascii="Arial Black" w:hAnsi="Arial Black"/>
      <w:spacing w:val="-4"/>
      <w:sz w:val="18"/>
    </w:rPr>
  </w:style>
  <w:style w:type="character" w:customStyle="1" w:styleId="affff0">
    <w:name w:val="Девиз"/>
    <w:basedOn w:val="1f2"/>
    <w:rsid w:val="00C105C8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C105C8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C105C8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C105C8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C105C8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C105C8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C105C8"/>
    <w:rPr>
      <w:caps/>
    </w:rPr>
  </w:style>
  <w:style w:type="character" w:customStyle="1" w:styleId="1fe">
    <w:name w:val="Маркированный_1 Знак Знак"/>
    <w:basedOn w:val="1f2"/>
    <w:rsid w:val="00C105C8"/>
    <w:rPr>
      <w:rFonts w:cs="Times New Roman"/>
      <w:sz w:val="24"/>
      <w:szCs w:val="24"/>
      <w:lang w:val="ru-RU" w:eastAsia="ar-SA" w:bidi="ar-SA"/>
    </w:rPr>
  </w:style>
  <w:style w:type="character" w:customStyle="1" w:styleId="affff1">
    <w:name w:val="Подчеркнутый Знак Знак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C105C8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C105C8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2">
    <w:name w:val="Подчеркнутый Знак Знак Знак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C105C8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C105C8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C105C8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C105C8"/>
    <w:rPr>
      <w:rFonts w:cs="Times New Roman"/>
      <w:sz w:val="24"/>
      <w:szCs w:val="24"/>
    </w:rPr>
  </w:style>
  <w:style w:type="character" w:customStyle="1" w:styleId="WW8Num17z1">
    <w:name w:val="WW8Num17z1"/>
    <w:rsid w:val="00C105C8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C105C8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C105C8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C105C8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C105C8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3">
    <w:name w:val="Заголовок титульного листа"/>
    <w:basedOn w:val="a1"/>
    <w:next w:val="a1"/>
    <w:rsid w:val="00C105C8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C105C8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C105C8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3"/>
    <w:rsid w:val="00C105C8"/>
    <w:pPr>
      <w:ind w:firstLine="0"/>
    </w:pPr>
  </w:style>
  <w:style w:type="paragraph" w:styleId="3b">
    <w:name w:val="toc 3"/>
    <w:basedOn w:val="a1"/>
    <w:next w:val="a1"/>
    <w:uiPriority w:val="39"/>
    <w:locked/>
    <w:rsid w:val="00C105C8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C105C8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C105C8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4">
    <w:name w:val="Îáû÷íûé"/>
    <w:rsid w:val="00C105C8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C105C8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5">
    <w:name w:val="Заглавие раздела"/>
    <w:basedOn w:val="22"/>
    <w:rsid w:val="00C105C8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C105C8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C105C8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6">
    <w:name w:val="Неразрывный основной текст"/>
    <w:basedOn w:val="a9"/>
    <w:rsid w:val="00C105C8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7">
    <w:name w:val="Рисунок"/>
    <w:basedOn w:val="a1"/>
    <w:next w:val="1ff8"/>
    <w:rsid w:val="00C105C8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C105C8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8">
    <w:name w:val="Название части"/>
    <w:basedOn w:val="a1"/>
    <w:rsid w:val="00C105C8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9">
    <w:name w:val="Подзаголовок главы"/>
    <w:basedOn w:val="ad"/>
    <w:rsid w:val="00C105C8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a">
    <w:name w:val="Название предприятия"/>
    <w:basedOn w:val="a1"/>
    <w:rsid w:val="00C105C8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1"/>
    <w:rsid w:val="00C105C8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1"/>
    <w:rsid w:val="00C105C8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1"/>
    <w:rsid w:val="00C105C8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b"/>
    <w:rsid w:val="00C105C8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b"/>
    <w:rsid w:val="00C105C8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b"/>
    <w:rsid w:val="00C105C8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C105C8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C105C8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C105C8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C105C8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C105C8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C105C8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C105C8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C105C8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e"/>
    <w:rsid w:val="00C105C8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C105C8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C105C8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C105C8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C105C8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C105C8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C105C8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C105C8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C105C8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C105C8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C105C8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1">
    <w:name w:val="Подзаголовок части"/>
    <w:basedOn w:val="a1"/>
    <w:next w:val="a9"/>
    <w:rsid w:val="00C105C8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1"/>
    <w:rsid w:val="00C105C8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1"/>
    <w:next w:val="a9"/>
    <w:rsid w:val="00C105C8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1"/>
    <w:next w:val="a9"/>
    <w:rsid w:val="00C105C8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5">
    <w:name w:val="Signature"/>
    <w:basedOn w:val="a1"/>
    <w:link w:val="afffff6"/>
    <w:uiPriority w:val="99"/>
    <w:semiHidden/>
    <w:locked/>
    <w:rsid w:val="00C105C8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6">
    <w:name w:val="Подпись Знак"/>
    <w:basedOn w:val="a2"/>
    <w:link w:val="afffff5"/>
    <w:uiPriority w:val="99"/>
    <w:semiHidden/>
    <w:rsid w:val="00C105C8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C105C8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C105C8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7">
    <w:name w:val="E-mail Signature"/>
    <w:basedOn w:val="a1"/>
    <w:link w:val="afffff8"/>
    <w:uiPriority w:val="99"/>
    <w:locked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8">
    <w:name w:val="Электронная подпись Знак"/>
    <w:basedOn w:val="a2"/>
    <w:link w:val="afffff7"/>
    <w:uiPriority w:val="99"/>
    <w:rsid w:val="00C105C8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C105C8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C105C8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C105C8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C105C8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9">
    <w:name w:val="annotation text"/>
    <w:basedOn w:val="a1"/>
    <w:link w:val="afffffa"/>
    <w:uiPriority w:val="99"/>
    <w:semiHidden/>
    <w:unhideWhenUsed/>
    <w:locked/>
    <w:rsid w:val="00C105C8"/>
    <w:pPr>
      <w:spacing w:line="18" w:lineRule="atLeast"/>
    </w:pPr>
    <w:rPr>
      <w:sz w:val="20"/>
      <w:szCs w:val="26"/>
    </w:rPr>
  </w:style>
  <w:style w:type="character" w:customStyle="1" w:styleId="afffffa">
    <w:name w:val="Текст примечания Знак"/>
    <w:basedOn w:val="a2"/>
    <w:link w:val="afffff9"/>
    <w:uiPriority w:val="99"/>
    <w:semiHidden/>
    <w:rsid w:val="00C105C8"/>
    <w:rPr>
      <w:szCs w:val="26"/>
    </w:rPr>
  </w:style>
  <w:style w:type="paragraph" w:styleId="afffffb">
    <w:name w:val="annotation subject"/>
    <w:basedOn w:val="1fff0"/>
    <w:next w:val="1fff0"/>
    <w:link w:val="afffffc"/>
    <w:uiPriority w:val="99"/>
    <w:locked/>
    <w:rsid w:val="00C105C8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C105C8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C105C8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C105C8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1"/>
    <w:next w:val="a9"/>
    <w:rsid w:val="00C105C8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1"/>
    <w:rsid w:val="00C105C8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">
    <w:name w:val="Заголовок части"/>
    <w:basedOn w:val="a1"/>
    <w:rsid w:val="00C105C8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1"/>
    <w:rsid w:val="00C105C8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1"/>
    <w:rsid w:val="00C105C8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1"/>
    <w:rsid w:val="00C105C8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1"/>
    <w:rsid w:val="00C105C8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1"/>
    <w:rsid w:val="00C105C8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1"/>
    <w:rsid w:val="00C105C8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1"/>
    <w:rsid w:val="00C105C8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C105C8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1"/>
    <w:rsid w:val="00C105C8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C105C8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C105C8"/>
    <w:rPr>
      <w:rFonts w:ascii="Arial" w:hAnsi="Arial" w:cs="Arial"/>
      <w:i/>
      <w:iCs/>
      <w:spacing w:val="-5"/>
      <w:szCs w:val="26"/>
      <w:lang w:eastAsia="ar-SA"/>
    </w:rPr>
  </w:style>
  <w:style w:type="paragraph" w:styleId="affffff8">
    <w:name w:val="envelope address"/>
    <w:basedOn w:val="a1"/>
    <w:uiPriority w:val="99"/>
    <w:semiHidden/>
    <w:locked/>
    <w:rsid w:val="00C105C8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C105C8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C105C8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C105C8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C105C8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C105C8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C105C8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C105C8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C105C8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1"/>
    <w:uiPriority w:val="99"/>
    <w:semiHidden/>
    <w:locked/>
    <w:rsid w:val="00C105C8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C105C8"/>
    <w:pPr>
      <w:numPr>
        <w:numId w:val="3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a">
    <w:name w:val="Таблица"/>
    <w:basedOn w:val="a1"/>
    <w:rsid w:val="00C105C8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b">
    <w:name w:val="Статья"/>
    <w:basedOn w:val="a1"/>
    <w:rsid w:val="00C105C8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C105C8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c">
    <w:name w:val="Заголовок таблици"/>
    <w:basedOn w:val="1fff7"/>
    <w:rsid w:val="00C105C8"/>
    <w:rPr>
      <w:sz w:val="22"/>
    </w:rPr>
  </w:style>
  <w:style w:type="paragraph" w:customStyle="1" w:styleId="affffffd">
    <w:name w:val="Номер таблици"/>
    <w:basedOn w:val="a1"/>
    <w:next w:val="a1"/>
    <w:rsid w:val="00C105C8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e">
    <w:name w:val="Приложение"/>
    <w:basedOn w:val="a1"/>
    <w:next w:val="a1"/>
    <w:rsid w:val="00C105C8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">
    <w:name w:val="Обычный по таблице"/>
    <w:basedOn w:val="a1"/>
    <w:rsid w:val="00C105C8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C105C8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C105C8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C105C8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C105C8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C105C8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0">
    <w:name w:val="Т"/>
    <w:basedOn w:val="a1"/>
    <w:rsid w:val="00C105C8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C105C8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C105C8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C105C8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e"/>
    <w:uiPriority w:val="99"/>
    <w:semiHidden/>
    <w:locked/>
    <w:rsid w:val="00C105C8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C105C8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C105C8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C105C8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C105C8"/>
    <w:pPr>
      <w:numPr>
        <w:numId w:val="4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C105C8"/>
    <w:pPr>
      <w:numPr>
        <w:numId w:val="5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C105C8"/>
    <w:pPr>
      <w:numPr>
        <w:numId w:val="6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C105C8"/>
    <w:pPr>
      <w:numPr>
        <w:numId w:val="7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1">
    <w:name w:val="List Continue"/>
    <w:basedOn w:val="affe"/>
    <w:uiPriority w:val="99"/>
    <w:semiHidden/>
    <w:locked/>
    <w:rsid w:val="00C105C8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1"/>
    <w:uiPriority w:val="99"/>
    <w:semiHidden/>
    <w:locked/>
    <w:rsid w:val="00C105C8"/>
    <w:pPr>
      <w:ind w:left="2160"/>
    </w:pPr>
  </w:style>
  <w:style w:type="paragraph" w:styleId="3d">
    <w:name w:val="List Continue 3"/>
    <w:basedOn w:val="afffffff1"/>
    <w:uiPriority w:val="99"/>
    <w:semiHidden/>
    <w:locked/>
    <w:rsid w:val="00C105C8"/>
    <w:pPr>
      <w:ind w:left="2520"/>
    </w:pPr>
  </w:style>
  <w:style w:type="paragraph" w:styleId="45">
    <w:name w:val="List Continue 4"/>
    <w:basedOn w:val="afffffff1"/>
    <w:uiPriority w:val="99"/>
    <w:semiHidden/>
    <w:locked/>
    <w:rsid w:val="00C105C8"/>
    <w:pPr>
      <w:ind w:left="2880"/>
    </w:pPr>
  </w:style>
  <w:style w:type="paragraph" w:styleId="57">
    <w:name w:val="List Continue 5"/>
    <w:basedOn w:val="afffffff1"/>
    <w:uiPriority w:val="99"/>
    <w:semiHidden/>
    <w:locked/>
    <w:rsid w:val="00C105C8"/>
    <w:pPr>
      <w:ind w:left="3240"/>
    </w:pPr>
  </w:style>
  <w:style w:type="paragraph" w:styleId="2">
    <w:name w:val="List Number 2"/>
    <w:basedOn w:val="a"/>
    <w:uiPriority w:val="99"/>
    <w:semiHidden/>
    <w:locked/>
    <w:rsid w:val="00C105C8"/>
    <w:pPr>
      <w:numPr>
        <w:numId w:val="8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C105C8"/>
    <w:pPr>
      <w:numPr>
        <w:numId w:val="9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C105C8"/>
    <w:pPr>
      <w:numPr>
        <w:numId w:val="10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C105C8"/>
    <w:pPr>
      <w:numPr>
        <w:numId w:val="11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2">
    <w:name w:val="Normal Indent"/>
    <w:basedOn w:val="a1"/>
    <w:uiPriority w:val="99"/>
    <w:semiHidden/>
    <w:locked/>
    <w:rsid w:val="00C105C8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3">
    <w:name w:val="Salutation"/>
    <w:basedOn w:val="a1"/>
    <w:next w:val="a1"/>
    <w:link w:val="afffffff4"/>
    <w:uiPriority w:val="99"/>
    <w:semiHidden/>
    <w:locked/>
    <w:rsid w:val="00C105C8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4">
    <w:name w:val="Приветствие Знак"/>
    <w:basedOn w:val="a2"/>
    <w:link w:val="afffffff3"/>
    <w:uiPriority w:val="99"/>
    <w:semiHidden/>
    <w:rsid w:val="00C105C8"/>
    <w:rPr>
      <w:rFonts w:ascii="Arial" w:hAnsi="Arial" w:cs="Arial"/>
      <w:spacing w:val="-5"/>
      <w:szCs w:val="26"/>
      <w:lang w:eastAsia="en-US"/>
    </w:rPr>
  </w:style>
  <w:style w:type="paragraph" w:styleId="afffffff5">
    <w:name w:val="Closing"/>
    <w:basedOn w:val="a1"/>
    <w:link w:val="afffffff6"/>
    <w:uiPriority w:val="99"/>
    <w:semiHidden/>
    <w:locked/>
    <w:rsid w:val="00C105C8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6">
    <w:name w:val="Прощание Знак"/>
    <w:basedOn w:val="a2"/>
    <w:link w:val="afffffff5"/>
    <w:uiPriority w:val="99"/>
    <w:semiHidden/>
    <w:rsid w:val="00C105C8"/>
    <w:rPr>
      <w:rFonts w:ascii="Arial" w:hAnsi="Arial" w:cs="Arial"/>
      <w:spacing w:val="-5"/>
      <w:szCs w:val="26"/>
      <w:lang w:eastAsia="en-US"/>
    </w:rPr>
  </w:style>
  <w:style w:type="paragraph" w:styleId="afffffff7">
    <w:name w:val="Plain Text"/>
    <w:basedOn w:val="a1"/>
    <w:link w:val="afffffff8"/>
    <w:uiPriority w:val="99"/>
    <w:semiHidden/>
    <w:locked/>
    <w:rsid w:val="00C105C8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8">
    <w:name w:val="Текст Знак"/>
    <w:basedOn w:val="a2"/>
    <w:link w:val="afffffff7"/>
    <w:uiPriority w:val="99"/>
    <w:semiHidden/>
    <w:rsid w:val="00C105C8"/>
    <w:rPr>
      <w:rFonts w:ascii="Courier New" w:hAnsi="Courier New" w:cs="Courier New"/>
      <w:spacing w:val="-5"/>
      <w:szCs w:val="26"/>
      <w:lang w:eastAsia="en-US"/>
    </w:rPr>
  </w:style>
  <w:style w:type="character" w:styleId="afffffff9">
    <w:name w:val="annotation reference"/>
    <w:basedOn w:val="a2"/>
    <w:uiPriority w:val="99"/>
    <w:semiHidden/>
    <w:locked/>
    <w:rsid w:val="00C105C8"/>
    <w:rPr>
      <w:rFonts w:cs="Times New Roman"/>
      <w:sz w:val="16"/>
      <w:szCs w:val="16"/>
    </w:rPr>
  </w:style>
  <w:style w:type="paragraph" w:styleId="afffffffa">
    <w:name w:val="Message Header"/>
    <w:basedOn w:val="a9"/>
    <w:link w:val="afffffffb"/>
    <w:uiPriority w:val="99"/>
    <w:semiHidden/>
    <w:locked/>
    <w:rsid w:val="00C105C8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b">
    <w:name w:val="Шапка Знак"/>
    <w:basedOn w:val="a2"/>
    <w:link w:val="afffffffa"/>
    <w:uiPriority w:val="99"/>
    <w:semiHidden/>
    <w:rsid w:val="00C105C8"/>
    <w:rPr>
      <w:rFonts w:ascii="Arial" w:hAnsi="Arial" w:cs="Arial"/>
      <w:sz w:val="22"/>
      <w:szCs w:val="22"/>
      <w:lang w:eastAsia="en-US"/>
    </w:rPr>
  </w:style>
  <w:style w:type="paragraph" w:styleId="afffffffc">
    <w:name w:val="Date"/>
    <w:basedOn w:val="a1"/>
    <w:next w:val="a1"/>
    <w:link w:val="afffffffd"/>
    <w:uiPriority w:val="99"/>
    <w:semiHidden/>
    <w:locked/>
    <w:rsid w:val="00C105C8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d">
    <w:name w:val="Дата Знак"/>
    <w:basedOn w:val="a2"/>
    <w:link w:val="afffffffc"/>
    <w:uiPriority w:val="99"/>
    <w:semiHidden/>
    <w:rsid w:val="00C105C8"/>
    <w:rPr>
      <w:rFonts w:ascii="Arial" w:hAnsi="Arial" w:cs="Arial"/>
      <w:spacing w:val="-5"/>
      <w:szCs w:val="26"/>
      <w:lang w:eastAsia="en-US"/>
    </w:rPr>
  </w:style>
  <w:style w:type="paragraph" w:styleId="afffffffe">
    <w:name w:val="Note Heading"/>
    <w:basedOn w:val="a1"/>
    <w:next w:val="a1"/>
    <w:link w:val="affffffff"/>
    <w:uiPriority w:val="99"/>
    <w:semiHidden/>
    <w:locked/>
    <w:rsid w:val="00C105C8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">
    <w:name w:val="Заголовок записки Знак"/>
    <w:basedOn w:val="a2"/>
    <w:link w:val="afffffffe"/>
    <w:uiPriority w:val="99"/>
    <w:semiHidden/>
    <w:rsid w:val="00C105C8"/>
    <w:rPr>
      <w:rFonts w:ascii="Arial" w:hAnsi="Arial" w:cs="Arial"/>
      <w:spacing w:val="-5"/>
      <w:szCs w:val="26"/>
      <w:lang w:eastAsia="en-US"/>
    </w:rPr>
  </w:style>
  <w:style w:type="paragraph" w:styleId="affffffff0">
    <w:name w:val="Body Text First Indent"/>
    <w:basedOn w:val="a9"/>
    <w:link w:val="affffffff1"/>
    <w:uiPriority w:val="99"/>
    <w:semiHidden/>
    <w:locked/>
    <w:rsid w:val="00C105C8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1">
    <w:name w:val="Красная строка Знак"/>
    <w:basedOn w:val="14"/>
    <w:link w:val="affffffff0"/>
    <w:uiPriority w:val="99"/>
    <w:semiHidden/>
    <w:rsid w:val="00C105C8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C105C8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C105C8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C105C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C105C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C105C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2">
    <w:name w:val="Table Elegant"/>
    <w:basedOn w:val="a3"/>
    <w:uiPriority w:val="99"/>
    <w:semiHidden/>
    <w:locked/>
    <w:rsid w:val="00C105C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C10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C10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C10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C10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C10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C10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C105C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C10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C10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C105C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C105C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C105C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C105C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C105C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Contemporary"/>
    <w:basedOn w:val="a3"/>
    <w:uiPriority w:val="99"/>
    <w:semiHidden/>
    <w:locked/>
    <w:rsid w:val="00C10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4">
    <w:name w:val="Table Professional"/>
    <w:basedOn w:val="a3"/>
    <w:uiPriority w:val="99"/>
    <w:semiHidden/>
    <w:locked/>
    <w:rsid w:val="00C10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C105C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C105C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C105C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C105C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C105C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C10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C10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C10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C10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C10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C10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5">
    <w:name w:val="Table Theme"/>
    <w:basedOn w:val="a3"/>
    <w:uiPriority w:val="99"/>
    <w:semiHidden/>
    <w:locked/>
    <w:rsid w:val="00C10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C10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C105C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C105C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C105C8"/>
    <w:rPr>
      <w:rFonts w:cs="Times New Roman"/>
      <w:sz w:val="24"/>
      <w:szCs w:val="24"/>
    </w:rPr>
  </w:style>
  <w:style w:type="paragraph" w:customStyle="1" w:styleId="affffffff6">
    <w:name w:val="Осн_текст"/>
    <w:basedOn w:val="a1"/>
    <w:rsid w:val="00C105C8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C105C8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C105C8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C105C8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C105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C105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C105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C105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C105C8"/>
    <w:pPr>
      <w:numPr>
        <w:numId w:val="21"/>
      </w:numPr>
      <w:spacing w:line="360" w:lineRule="auto"/>
    </w:pPr>
    <w:rPr>
      <w:sz w:val="24"/>
      <w:szCs w:val="24"/>
    </w:rPr>
  </w:style>
  <w:style w:type="paragraph" w:customStyle="1" w:styleId="affffffff7">
    <w:name w:val="Заголовок таблицы + Обычный"/>
    <w:basedOn w:val="a1"/>
    <w:autoRedefine/>
    <w:rsid w:val="00C105C8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C105C8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C105C8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C105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C105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C105C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C105C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C105C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C105C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C105C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C105C8"/>
    <w:pPr>
      <w:numPr>
        <w:numId w:val="12"/>
      </w:numPr>
    </w:pPr>
  </w:style>
  <w:style w:type="numbering" w:styleId="111111">
    <w:name w:val="Outline List 2"/>
    <w:basedOn w:val="a4"/>
    <w:uiPriority w:val="99"/>
    <w:semiHidden/>
    <w:unhideWhenUsed/>
    <w:locked/>
    <w:rsid w:val="00C105C8"/>
    <w:pPr>
      <w:numPr>
        <w:numId w:val="18"/>
      </w:numPr>
    </w:pPr>
  </w:style>
  <w:style w:type="numbering" w:customStyle="1" w:styleId="1ai2">
    <w:name w:val="1 / a / i2"/>
    <w:rsid w:val="00C105C8"/>
    <w:pPr>
      <w:numPr>
        <w:numId w:val="14"/>
      </w:numPr>
    </w:pPr>
  </w:style>
  <w:style w:type="numbering" w:styleId="1ai">
    <w:name w:val="Outline List 1"/>
    <w:basedOn w:val="a4"/>
    <w:uiPriority w:val="99"/>
    <w:semiHidden/>
    <w:unhideWhenUsed/>
    <w:locked/>
    <w:rsid w:val="00C105C8"/>
    <w:pPr>
      <w:numPr>
        <w:numId w:val="19"/>
      </w:numPr>
    </w:pPr>
  </w:style>
  <w:style w:type="numbering" w:customStyle="1" w:styleId="21">
    <w:name w:val="Статья / Раздел2"/>
    <w:rsid w:val="00C105C8"/>
    <w:pPr>
      <w:numPr>
        <w:numId w:val="15"/>
      </w:numPr>
    </w:pPr>
  </w:style>
  <w:style w:type="numbering" w:customStyle="1" w:styleId="1">
    <w:name w:val="Статья / Раздел1"/>
    <w:rsid w:val="00C105C8"/>
    <w:pPr>
      <w:numPr>
        <w:numId w:val="17"/>
      </w:numPr>
    </w:pPr>
  </w:style>
  <w:style w:type="numbering" w:customStyle="1" w:styleId="1ai1">
    <w:name w:val="1 / a / i1"/>
    <w:rsid w:val="00C105C8"/>
    <w:pPr>
      <w:numPr>
        <w:numId w:val="16"/>
      </w:numPr>
    </w:pPr>
  </w:style>
  <w:style w:type="numbering" w:customStyle="1" w:styleId="1111112">
    <w:name w:val="1 / 1.1 / 1.1.12"/>
    <w:rsid w:val="00C105C8"/>
    <w:pPr>
      <w:numPr>
        <w:numId w:val="13"/>
      </w:numPr>
    </w:pPr>
  </w:style>
  <w:style w:type="numbering" w:customStyle="1" w:styleId="1111111">
    <w:name w:val="1 / 1.1 / 1.1.11"/>
    <w:rsid w:val="00C105C8"/>
    <w:pPr>
      <w:numPr>
        <w:numId w:val="20"/>
      </w:numPr>
    </w:pPr>
  </w:style>
  <w:style w:type="paragraph" w:customStyle="1" w:styleId="Sf1">
    <w:name w:val="S_Обычный жирный"/>
    <w:basedOn w:val="a1"/>
    <w:qFormat/>
    <w:rsid w:val="00C105C8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C105C8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C105C8"/>
    <w:rPr>
      <w:b/>
      <w:bCs/>
      <w:sz w:val="28"/>
      <w:szCs w:val="28"/>
    </w:rPr>
  </w:style>
  <w:style w:type="character" w:customStyle="1" w:styleId="fd1">
    <w:name w:val="fd1"/>
    <w:basedOn w:val="a2"/>
    <w:rsid w:val="00C105C8"/>
    <w:rPr>
      <w:vanish w:val="0"/>
      <w:webHidden w:val="0"/>
      <w:specVanish w:val="0"/>
    </w:rPr>
  </w:style>
  <w:style w:type="character" w:customStyle="1" w:styleId="st1">
    <w:name w:val="st1"/>
    <w:basedOn w:val="a2"/>
    <w:rsid w:val="00C105C8"/>
  </w:style>
  <w:style w:type="character" w:customStyle="1" w:styleId="2ff0">
    <w:name w:val="Основной шрифт абзаца2"/>
    <w:rsid w:val="00C105C8"/>
  </w:style>
  <w:style w:type="paragraph" w:customStyle="1" w:styleId="221">
    <w:name w:val="Основной текст с отступом 22"/>
    <w:basedOn w:val="a1"/>
    <w:rsid w:val="00C105C8"/>
    <w:pPr>
      <w:suppressAutoHyphens/>
      <w:spacing w:after="120" w:line="480" w:lineRule="auto"/>
      <w:ind w:left="283" w:firstLine="0"/>
      <w:jc w:val="left"/>
    </w:pPr>
    <w:rPr>
      <w:sz w:val="24"/>
      <w:szCs w:val="24"/>
      <w:lang w:eastAsia="ar-SA"/>
    </w:rPr>
  </w:style>
  <w:style w:type="paragraph" w:customStyle="1" w:styleId="230">
    <w:name w:val="Основной текст с отступом 23"/>
    <w:basedOn w:val="a1"/>
    <w:rsid w:val="00C105C8"/>
    <w:pPr>
      <w:suppressAutoHyphens/>
      <w:spacing w:after="120" w:line="480" w:lineRule="auto"/>
      <w:ind w:left="283" w:firstLine="0"/>
      <w:jc w:val="left"/>
    </w:pPr>
    <w:rPr>
      <w:sz w:val="24"/>
      <w:szCs w:val="24"/>
      <w:lang w:eastAsia="ar-SA"/>
    </w:rPr>
  </w:style>
  <w:style w:type="character" w:customStyle="1" w:styleId="WW8Num7z6">
    <w:name w:val="WW8Num7z6"/>
    <w:rsid w:val="00C105C8"/>
  </w:style>
  <w:style w:type="paragraph" w:customStyle="1" w:styleId="3f4">
    <w:name w:val="Абзац списка3"/>
    <w:basedOn w:val="a1"/>
    <w:rsid w:val="00C105C8"/>
    <w:pPr>
      <w:suppressAutoHyphens/>
      <w:ind w:left="720" w:firstLine="0"/>
      <w:jc w:val="left"/>
    </w:pPr>
    <w:rPr>
      <w:kern w:val="1"/>
      <w:szCs w:val="24"/>
      <w:lang w:eastAsia="ar-SA"/>
    </w:rPr>
  </w:style>
  <w:style w:type="character" w:customStyle="1" w:styleId="WW8Num2z8">
    <w:name w:val="WW8Num2z8"/>
    <w:rsid w:val="00C105C8"/>
  </w:style>
  <w:style w:type="paragraph" w:customStyle="1" w:styleId="Standard">
    <w:name w:val="Standard"/>
    <w:rsid w:val="00C105C8"/>
    <w:pPr>
      <w:widowControl w:val="0"/>
      <w:suppressAutoHyphens/>
      <w:textAlignment w:val="baseline"/>
    </w:pPr>
    <w:rPr>
      <w:rFonts w:eastAsia="Arial Unicode MS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5FAC8C9D-D650-4CC8-8598-DEAD78573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34</Pages>
  <Words>9424</Words>
  <Characters>65820</Characters>
  <Application>Microsoft Office Word</Application>
  <DocSecurity>4</DocSecurity>
  <Lines>548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2015-03-27T09:37:00Z</cp:lastPrinted>
  <dcterms:created xsi:type="dcterms:W3CDTF">2015-03-30T07:04:00Z</dcterms:created>
  <dcterms:modified xsi:type="dcterms:W3CDTF">2015-03-30T07:04:00Z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